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9FFFB" w14:textId="42DF5681" w:rsidR="00F2262D" w:rsidRPr="001C1CA8" w:rsidRDefault="003E300F" w:rsidP="00F2262D">
      <w:pPr>
        <w:jc w:val="center"/>
        <w:rPr>
          <w:rFonts w:ascii="Calibri" w:hAnsi="Calibri"/>
          <w:b/>
          <w:sz w:val="28"/>
          <w:szCs w:val="28"/>
        </w:rPr>
      </w:pPr>
      <w:r w:rsidRPr="001C1CA8">
        <w:rPr>
          <w:rFonts w:ascii="Calibri" w:hAnsi="Calibri"/>
          <w:b/>
          <w:sz w:val="28"/>
          <w:szCs w:val="28"/>
        </w:rPr>
        <w:t xml:space="preserve">ÅRSBERETNING </w:t>
      </w:r>
      <w:r w:rsidR="002B59F2">
        <w:rPr>
          <w:rFonts w:ascii="Calibri" w:hAnsi="Calibri"/>
          <w:b/>
          <w:sz w:val="28"/>
          <w:szCs w:val="28"/>
        </w:rPr>
        <w:t>20</w:t>
      </w:r>
      <w:r w:rsidR="00800A0F">
        <w:rPr>
          <w:rFonts w:ascii="Calibri" w:hAnsi="Calibri"/>
          <w:b/>
          <w:sz w:val="28"/>
          <w:szCs w:val="28"/>
        </w:rPr>
        <w:t>2</w:t>
      </w:r>
      <w:r w:rsidR="00440F6B">
        <w:rPr>
          <w:rFonts w:ascii="Calibri" w:hAnsi="Calibri"/>
          <w:b/>
          <w:sz w:val="28"/>
          <w:szCs w:val="28"/>
        </w:rPr>
        <w:t>3</w:t>
      </w:r>
      <w:r w:rsidR="009341EA">
        <w:rPr>
          <w:rFonts w:ascii="Calibri" w:hAnsi="Calibri"/>
          <w:b/>
          <w:sz w:val="28"/>
          <w:szCs w:val="28"/>
        </w:rPr>
        <w:t xml:space="preserve"> </w:t>
      </w:r>
      <w:r w:rsidR="00F2262D" w:rsidRPr="001C1CA8">
        <w:rPr>
          <w:rFonts w:ascii="Calibri" w:hAnsi="Calibri"/>
          <w:b/>
          <w:sz w:val="28"/>
          <w:szCs w:val="28"/>
        </w:rPr>
        <w:t>f</w:t>
      </w:r>
      <w:r w:rsidRPr="001C1CA8">
        <w:rPr>
          <w:rFonts w:ascii="Calibri" w:hAnsi="Calibri"/>
          <w:b/>
          <w:sz w:val="28"/>
          <w:szCs w:val="28"/>
        </w:rPr>
        <w:t>or</w:t>
      </w:r>
    </w:p>
    <w:p w14:paraId="591E2808" w14:textId="77777777" w:rsidR="003B1F61" w:rsidRPr="001C1CA8" w:rsidRDefault="003E300F" w:rsidP="00F2262D">
      <w:pPr>
        <w:jc w:val="center"/>
        <w:rPr>
          <w:rFonts w:ascii="Calibri" w:hAnsi="Calibri"/>
          <w:b/>
          <w:sz w:val="28"/>
          <w:szCs w:val="28"/>
        </w:rPr>
      </w:pPr>
      <w:r w:rsidRPr="001C1CA8">
        <w:rPr>
          <w:rFonts w:ascii="Calibri" w:hAnsi="Calibri"/>
          <w:b/>
          <w:sz w:val="28"/>
          <w:szCs w:val="28"/>
        </w:rPr>
        <w:t>TYRVING ORIENTERING</w:t>
      </w:r>
    </w:p>
    <w:p w14:paraId="74F2B1D1" w14:textId="77777777" w:rsidR="00F2262D" w:rsidRDefault="00F2262D" w:rsidP="00F2262D">
      <w:pPr>
        <w:jc w:val="center"/>
        <w:rPr>
          <w:rFonts w:ascii="Calibri" w:hAnsi="Calibri"/>
          <w:b/>
          <w:sz w:val="28"/>
          <w:szCs w:val="28"/>
        </w:rPr>
      </w:pPr>
    </w:p>
    <w:p w14:paraId="1D9C82E2" w14:textId="77777777" w:rsidR="00237BFE" w:rsidRPr="001C1CA8" w:rsidRDefault="00237BFE" w:rsidP="00F2262D">
      <w:pPr>
        <w:jc w:val="center"/>
        <w:rPr>
          <w:rFonts w:ascii="Calibri" w:hAnsi="Calibri"/>
          <w:b/>
          <w:sz w:val="28"/>
          <w:szCs w:val="28"/>
        </w:rPr>
      </w:pPr>
    </w:p>
    <w:p w14:paraId="1855D792" w14:textId="77777777" w:rsidR="003E300F" w:rsidRPr="001C1CA8" w:rsidRDefault="003E300F">
      <w:pPr>
        <w:rPr>
          <w:rFonts w:ascii="Calibri" w:hAnsi="Calibri"/>
          <w:b/>
          <w:sz w:val="22"/>
          <w:szCs w:val="22"/>
          <w:u w:val="single"/>
        </w:rPr>
      </w:pPr>
      <w:bookmarkStart w:id="0" w:name="_Hlk535567086"/>
      <w:r w:rsidRPr="001C1CA8">
        <w:rPr>
          <w:rFonts w:ascii="Calibri" w:hAnsi="Calibri"/>
          <w:b/>
          <w:sz w:val="22"/>
          <w:szCs w:val="22"/>
          <w:u w:val="single"/>
        </w:rPr>
        <w:t>Styrets sammensetning:</w:t>
      </w:r>
    </w:p>
    <w:tbl>
      <w:tblPr>
        <w:tblW w:w="0" w:type="auto"/>
        <w:tblLook w:val="04A0" w:firstRow="1" w:lastRow="0" w:firstColumn="1" w:lastColumn="0" w:noHBand="0" w:noVBand="1"/>
      </w:tblPr>
      <w:tblGrid>
        <w:gridCol w:w="4038"/>
        <w:gridCol w:w="5034"/>
      </w:tblGrid>
      <w:tr w:rsidR="00F2262D" w:rsidRPr="001C1CA8" w14:paraId="2193F5F0" w14:textId="77777777" w:rsidTr="00440F6B">
        <w:tc>
          <w:tcPr>
            <w:tcW w:w="4038" w:type="dxa"/>
          </w:tcPr>
          <w:p w14:paraId="303BA9BF" w14:textId="77777777" w:rsidR="00F2262D" w:rsidRPr="001C1CA8" w:rsidRDefault="00F2262D" w:rsidP="003E0EA6">
            <w:pPr>
              <w:widowControl w:val="0"/>
              <w:suppressAutoHyphens/>
              <w:rPr>
                <w:rFonts w:ascii="Calibri" w:hAnsi="Calibri"/>
                <w:sz w:val="22"/>
                <w:szCs w:val="22"/>
              </w:rPr>
            </w:pPr>
            <w:r w:rsidRPr="001C1CA8">
              <w:rPr>
                <w:rFonts w:ascii="Calibri" w:hAnsi="Calibri"/>
                <w:sz w:val="22"/>
                <w:szCs w:val="22"/>
              </w:rPr>
              <w:t>Leder</w:t>
            </w:r>
            <w:r w:rsidR="00820738">
              <w:rPr>
                <w:rFonts w:ascii="Calibri" w:hAnsi="Calibri"/>
                <w:sz w:val="22"/>
                <w:szCs w:val="22"/>
              </w:rPr>
              <w:t>, økonomiansv</w:t>
            </w:r>
            <w:r w:rsidR="003E0EA6">
              <w:rPr>
                <w:rFonts w:ascii="Calibri" w:hAnsi="Calibri"/>
                <w:sz w:val="22"/>
                <w:szCs w:val="22"/>
              </w:rPr>
              <w:t>arlig</w:t>
            </w:r>
            <w:r w:rsidRPr="001C1CA8">
              <w:rPr>
                <w:rFonts w:ascii="Calibri" w:hAnsi="Calibri"/>
                <w:sz w:val="22"/>
                <w:szCs w:val="22"/>
              </w:rPr>
              <w:t>:</w:t>
            </w:r>
          </w:p>
        </w:tc>
        <w:tc>
          <w:tcPr>
            <w:tcW w:w="5034" w:type="dxa"/>
          </w:tcPr>
          <w:p w14:paraId="7BEBD694" w14:textId="77777777" w:rsidR="00F2262D" w:rsidRPr="001C1CA8" w:rsidRDefault="002B59F2" w:rsidP="00C162EF">
            <w:pPr>
              <w:widowControl w:val="0"/>
              <w:suppressAutoHyphens/>
              <w:rPr>
                <w:rFonts w:ascii="Calibri" w:hAnsi="Calibri"/>
                <w:sz w:val="22"/>
                <w:szCs w:val="22"/>
              </w:rPr>
            </w:pPr>
            <w:r>
              <w:rPr>
                <w:rFonts w:ascii="Calibri" w:hAnsi="Calibri"/>
                <w:sz w:val="22"/>
                <w:szCs w:val="22"/>
              </w:rPr>
              <w:t>Svein S Jacobsen</w:t>
            </w:r>
          </w:p>
        </w:tc>
      </w:tr>
      <w:tr w:rsidR="00F2262D" w:rsidRPr="001C1CA8" w14:paraId="62784269" w14:textId="77777777" w:rsidTr="00440F6B">
        <w:tc>
          <w:tcPr>
            <w:tcW w:w="4038" w:type="dxa"/>
          </w:tcPr>
          <w:p w14:paraId="444EA991" w14:textId="77777777" w:rsidR="00F2262D" w:rsidRPr="001C1CA8" w:rsidRDefault="00A34582" w:rsidP="00C162EF">
            <w:pPr>
              <w:widowControl w:val="0"/>
              <w:suppressAutoHyphens/>
              <w:rPr>
                <w:rFonts w:ascii="Calibri" w:hAnsi="Calibri"/>
                <w:sz w:val="22"/>
                <w:szCs w:val="22"/>
              </w:rPr>
            </w:pPr>
            <w:r>
              <w:rPr>
                <w:rFonts w:ascii="Calibri" w:hAnsi="Calibri"/>
                <w:sz w:val="22"/>
                <w:szCs w:val="22"/>
              </w:rPr>
              <w:t>A</w:t>
            </w:r>
            <w:r w:rsidR="00F76B53">
              <w:rPr>
                <w:rFonts w:ascii="Calibri" w:hAnsi="Calibri"/>
                <w:sz w:val="22"/>
                <w:szCs w:val="22"/>
              </w:rPr>
              <w:t>rrangement</w:t>
            </w:r>
            <w:r w:rsidR="00F2262D" w:rsidRPr="001C1CA8">
              <w:rPr>
                <w:rFonts w:ascii="Calibri" w:hAnsi="Calibri"/>
                <w:sz w:val="22"/>
                <w:szCs w:val="22"/>
              </w:rPr>
              <w:t>:</w:t>
            </w:r>
          </w:p>
        </w:tc>
        <w:tc>
          <w:tcPr>
            <w:tcW w:w="5034" w:type="dxa"/>
          </w:tcPr>
          <w:p w14:paraId="18CBEE0E" w14:textId="3147DFD3" w:rsidR="00F76B53" w:rsidRPr="001C1CA8" w:rsidRDefault="00440F6B" w:rsidP="00C162EF">
            <w:pPr>
              <w:widowControl w:val="0"/>
              <w:suppressAutoHyphens/>
              <w:rPr>
                <w:rFonts w:ascii="Calibri" w:hAnsi="Calibri"/>
                <w:sz w:val="22"/>
                <w:szCs w:val="22"/>
              </w:rPr>
            </w:pPr>
            <w:r>
              <w:rPr>
                <w:rFonts w:ascii="Calibri" w:hAnsi="Calibri"/>
                <w:sz w:val="22"/>
                <w:szCs w:val="22"/>
              </w:rPr>
              <w:t>Per Kristian Ekeberg</w:t>
            </w:r>
          </w:p>
        </w:tc>
      </w:tr>
      <w:tr w:rsidR="00F2262D" w:rsidRPr="001C1CA8" w14:paraId="4C9E6802" w14:textId="77777777" w:rsidTr="00440F6B">
        <w:tc>
          <w:tcPr>
            <w:tcW w:w="4038" w:type="dxa"/>
          </w:tcPr>
          <w:p w14:paraId="3A98A03E" w14:textId="2B4462ED" w:rsidR="00F2262D" w:rsidRPr="005E5F25" w:rsidRDefault="00F2262D" w:rsidP="001C1CA8">
            <w:pPr>
              <w:widowControl w:val="0"/>
              <w:suppressAutoHyphens/>
              <w:rPr>
                <w:rFonts w:ascii="Calibri" w:hAnsi="Calibri"/>
                <w:sz w:val="22"/>
                <w:szCs w:val="22"/>
              </w:rPr>
            </w:pPr>
          </w:p>
        </w:tc>
        <w:tc>
          <w:tcPr>
            <w:tcW w:w="5034" w:type="dxa"/>
          </w:tcPr>
          <w:p w14:paraId="0C484C29" w14:textId="396842A1" w:rsidR="00F2262D" w:rsidRPr="001C1CA8" w:rsidRDefault="00F2262D" w:rsidP="00C162EF">
            <w:pPr>
              <w:widowControl w:val="0"/>
              <w:suppressAutoHyphens/>
              <w:rPr>
                <w:rFonts w:ascii="Calibri" w:hAnsi="Calibri"/>
                <w:sz w:val="22"/>
                <w:szCs w:val="22"/>
              </w:rPr>
            </w:pPr>
          </w:p>
        </w:tc>
      </w:tr>
      <w:tr w:rsidR="00F2262D" w:rsidRPr="001C1CA8" w14:paraId="5E4D07FF" w14:textId="77777777" w:rsidTr="00440F6B">
        <w:tc>
          <w:tcPr>
            <w:tcW w:w="4038" w:type="dxa"/>
          </w:tcPr>
          <w:p w14:paraId="7408E785" w14:textId="77777777" w:rsidR="00F2262D" w:rsidRPr="001C1CA8" w:rsidRDefault="00F76B53" w:rsidP="00C162EF">
            <w:pPr>
              <w:widowControl w:val="0"/>
              <w:suppressAutoHyphens/>
              <w:rPr>
                <w:rFonts w:ascii="Calibri" w:hAnsi="Calibri"/>
                <w:sz w:val="22"/>
                <w:szCs w:val="22"/>
              </w:rPr>
            </w:pPr>
            <w:r>
              <w:rPr>
                <w:rFonts w:ascii="Calibri" w:hAnsi="Calibri"/>
                <w:sz w:val="22"/>
                <w:szCs w:val="22"/>
              </w:rPr>
              <w:t>Rekrutt</w:t>
            </w:r>
            <w:r w:rsidRPr="001C1CA8">
              <w:rPr>
                <w:rFonts w:ascii="Calibri" w:hAnsi="Calibri"/>
                <w:sz w:val="22"/>
                <w:szCs w:val="22"/>
              </w:rPr>
              <w:t xml:space="preserve"> &amp; Talentutvikling</w:t>
            </w:r>
            <w:r>
              <w:rPr>
                <w:rFonts w:ascii="Calibri" w:hAnsi="Calibri"/>
                <w:sz w:val="22"/>
                <w:szCs w:val="22"/>
              </w:rPr>
              <w:t>:</w:t>
            </w:r>
          </w:p>
        </w:tc>
        <w:tc>
          <w:tcPr>
            <w:tcW w:w="5034" w:type="dxa"/>
          </w:tcPr>
          <w:p w14:paraId="14A6CE82" w14:textId="303F0E0B" w:rsidR="00F2262D" w:rsidRPr="001C1CA8" w:rsidRDefault="0014573D" w:rsidP="00C162EF">
            <w:pPr>
              <w:widowControl w:val="0"/>
              <w:suppressAutoHyphens/>
              <w:rPr>
                <w:rFonts w:ascii="Calibri" w:hAnsi="Calibri"/>
                <w:sz w:val="22"/>
                <w:szCs w:val="22"/>
              </w:rPr>
            </w:pPr>
            <w:r>
              <w:rPr>
                <w:rFonts w:ascii="Calibri" w:hAnsi="Calibri"/>
                <w:sz w:val="22"/>
                <w:szCs w:val="22"/>
              </w:rPr>
              <w:t>Åsa Franzen</w:t>
            </w:r>
          </w:p>
        </w:tc>
      </w:tr>
      <w:tr w:rsidR="00F2262D" w:rsidRPr="001C1CA8" w14:paraId="3AD4BC0A" w14:textId="77777777" w:rsidTr="00440F6B">
        <w:tc>
          <w:tcPr>
            <w:tcW w:w="4038" w:type="dxa"/>
          </w:tcPr>
          <w:p w14:paraId="4C38B95F" w14:textId="77777777" w:rsidR="00F2262D" w:rsidRPr="001C1CA8" w:rsidRDefault="00CD4C66" w:rsidP="00C162EF">
            <w:pPr>
              <w:widowControl w:val="0"/>
              <w:suppressAutoHyphens/>
              <w:rPr>
                <w:rFonts w:ascii="Calibri" w:hAnsi="Calibri"/>
                <w:sz w:val="22"/>
                <w:szCs w:val="22"/>
              </w:rPr>
            </w:pPr>
            <w:r>
              <w:rPr>
                <w:rFonts w:ascii="Calibri" w:hAnsi="Calibri"/>
                <w:sz w:val="22"/>
                <w:szCs w:val="22"/>
              </w:rPr>
              <w:t>Tur-o/m</w:t>
            </w:r>
            <w:r w:rsidR="00F76B53">
              <w:rPr>
                <w:rFonts w:ascii="Calibri" w:hAnsi="Calibri"/>
                <w:sz w:val="22"/>
                <w:szCs w:val="22"/>
              </w:rPr>
              <w:t>osjonsorientering</w:t>
            </w:r>
            <w:r w:rsidR="00F2262D" w:rsidRPr="001C1CA8">
              <w:rPr>
                <w:rFonts w:ascii="Calibri" w:hAnsi="Calibri"/>
                <w:sz w:val="22"/>
                <w:szCs w:val="22"/>
              </w:rPr>
              <w:t>:</w:t>
            </w:r>
          </w:p>
        </w:tc>
        <w:tc>
          <w:tcPr>
            <w:tcW w:w="5034" w:type="dxa"/>
          </w:tcPr>
          <w:p w14:paraId="372C5564" w14:textId="3081B392" w:rsidR="00F76B53" w:rsidRPr="001C1CA8" w:rsidRDefault="00800A0F" w:rsidP="00DD761D">
            <w:pPr>
              <w:widowControl w:val="0"/>
              <w:suppressAutoHyphens/>
              <w:rPr>
                <w:rFonts w:ascii="Calibri" w:hAnsi="Calibri"/>
                <w:sz w:val="22"/>
                <w:szCs w:val="22"/>
              </w:rPr>
            </w:pPr>
            <w:r>
              <w:rPr>
                <w:rFonts w:ascii="Calibri" w:hAnsi="Calibri"/>
                <w:sz w:val="22"/>
                <w:szCs w:val="22"/>
              </w:rPr>
              <w:t>A</w:t>
            </w:r>
            <w:r w:rsidR="0014573D">
              <w:rPr>
                <w:rFonts w:ascii="Calibri" w:hAnsi="Calibri"/>
                <w:sz w:val="22"/>
                <w:szCs w:val="22"/>
              </w:rPr>
              <w:t>rne Tiltnes</w:t>
            </w:r>
          </w:p>
        </w:tc>
      </w:tr>
      <w:tr w:rsidR="00F2262D" w:rsidRPr="001C1CA8" w14:paraId="7E3FC49E" w14:textId="77777777" w:rsidTr="00440F6B">
        <w:tc>
          <w:tcPr>
            <w:tcW w:w="4038" w:type="dxa"/>
          </w:tcPr>
          <w:p w14:paraId="0E3E95E4" w14:textId="77777777" w:rsidR="00F2262D" w:rsidRPr="001C1CA8" w:rsidRDefault="00F76B53" w:rsidP="00C162EF">
            <w:pPr>
              <w:widowControl w:val="0"/>
              <w:suppressAutoHyphens/>
              <w:rPr>
                <w:rFonts w:ascii="Calibri" w:hAnsi="Calibri"/>
                <w:sz w:val="22"/>
                <w:szCs w:val="22"/>
              </w:rPr>
            </w:pPr>
            <w:r>
              <w:rPr>
                <w:rFonts w:ascii="Calibri" w:hAnsi="Calibri"/>
                <w:sz w:val="22"/>
                <w:szCs w:val="22"/>
              </w:rPr>
              <w:t>Bredde/Sosial</w:t>
            </w:r>
            <w:r w:rsidR="00F2262D" w:rsidRPr="001C1CA8">
              <w:rPr>
                <w:rFonts w:ascii="Calibri" w:hAnsi="Calibri"/>
                <w:sz w:val="22"/>
                <w:szCs w:val="22"/>
              </w:rPr>
              <w:t>:</w:t>
            </w:r>
          </w:p>
        </w:tc>
        <w:tc>
          <w:tcPr>
            <w:tcW w:w="5034" w:type="dxa"/>
          </w:tcPr>
          <w:p w14:paraId="1208FF88" w14:textId="66624FA8" w:rsidR="00F2262D" w:rsidRPr="001C1CA8" w:rsidRDefault="00440F6B" w:rsidP="00DD761D">
            <w:pPr>
              <w:widowControl w:val="0"/>
              <w:suppressAutoHyphens/>
              <w:rPr>
                <w:rFonts w:ascii="Calibri" w:hAnsi="Calibri"/>
                <w:sz w:val="22"/>
                <w:szCs w:val="22"/>
              </w:rPr>
            </w:pPr>
            <w:r>
              <w:rPr>
                <w:rFonts w:ascii="Calibri" w:hAnsi="Calibri"/>
                <w:sz w:val="22"/>
                <w:szCs w:val="22"/>
              </w:rPr>
              <w:t>Nora Skauen</w:t>
            </w:r>
          </w:p>
        </w:tc>
      </w:tr>
      <w:tr w:rsidR="00F2262D" w:rsidRPr="001C1CA8" w14:paraId="6D07A58F" w14:textId="77777777" w:rsidTr="00440F6B">
        <w:tc>
          <w:tcPr>
            <w:tcW w:w="4038" w:type="dxa"/>
          </w:tcPr>
          <w:p w14:paraId="6F66D4C9" w14:textId="77777777" w:rsidR="00F2262D" w:rsidRPr="001C1CA8" w:rsidRDefault="00F2262D" w:rsidP="00C162EF">
            <w:pPr>
              <w:widowControl w:val="0"/>
              <w:suppressAutoHyphens/>
              <w:rPr>
                <w:rFonts w:ascii="Calibri" w:hAnsi="Calibri"/>
                <w:sz w:val="22"/>
                <w:szCs w:val="22"/>
              </w:rPr>
            </w:pPr>
          </w:p>
        </w:tc>
        <w:tc>
          <w:tcPr>
            <w:tcW w:w="5034" w:type="dxa"/>
          </w:tcPr>
          <w:p w14:paraId="56FE18BB" w14:textId="77777777" w:rsidR="00F2262D" w:rsidRPr="001C1CA8" w:rsidRDefault="00F2262D" w:rsidP="00C162EF">
            <w:pPr>
              <w:widowControl w:val="0"/>
              <w:suppressAutoHyphens/>
              <w:rPr>
                <w:rFonts w:ascii="Calibri" w:hAnsi="Calibri"/>
                <w:sz w:val="22"/>
                <w:szCs w:val="22"/>
              </w:rPr>
            </w:pPr>
          </w:p>
        </w:tc>
      </w:tr>
      <w:tr w:rsidR="00F2262D" w:rsidRPr="001C1CA8" w14:paraId="24F74785" w14:textId="77777777" w:rsidTr="00440F6B">
        <w:tc>
          <w:tcPr>
            <w:tcW w:w="4038" w:type="dxa"/>
          </w:tcPr>
          <w:p w14:paraId="596740CE" w14:textId="617569B2" w:rsidR="00F2262D" w:rsidRPr="001C1CA8" w:rsidRDefault="00F2262D" w:rsidP="00C162EF">
            <w:pPr>
              <w:widowControl w:val="0"/>
              <w:suppressAutoHyphens/>
              <w:rPr>
                <w:rFonts w:ascii="Calibri" w:hAnsi="Calibri"/>
                <w:b/>
                <w:sz w:val="22"/>
                <w:szCs w:val="22"/>
                <w:u w:val="single"/>
              </w:rPr>
            </w:pPr>
            <w:r w:rsidRPr="001C1CA8">
              <w:rPr>
                <w:rFonts w:ascii="Calibri" w:hAnsi="Calibri"/>
                <w:b/>
                <w:sz w:val="22"/>
                <w:szCs w:val="22"/>
                <w:u w:val="single"/>
              </w:rPr>
              <w:t>Andre verv:</w:t>
            </w:r>
          </w:p>
        </w:tc>
        <w:tc>
          <w:tcPr>
            <w:tcW w:w="5034" w:type="dxa"/>
          </w:tcPr>
          <w:p w14:paraId="692E015D" w14:textId="77777777" w:rsidR="00F2262D" w:rsidRPr="001C1CA8" w:rsidRDefault="00F2262D" w:rsidP="00C162EF">
            <w:pPr>
              <w:widowControl w:val="0"/>
              <w:suppressAutoHyphens/>
              <w:rPr>
                <w:rFonts w:ascii="Calibri" w:hAnsi="Calibri"/>
                <w:sz w:val="22"/>
                <w:szCs w:val="22"/>
              </w:rPr>
            </w:pPr>
          </w:p>
        </w:tc>
      </w:tr>
      <w:tr w:rsidR="00F2262D" w:rsidRPr="001C1CA8" w14:paraId="390D51AE" w14:textId="77777777" w:rsidTr="00440F6B">
        <w:tc>
          <w:tcPr>
            <w:tcW w:w="4038" w:type="dxa"/>
          </w:tcPr>
          <w:p w14:paraId="5F859680" w14:textId="043F1682" w:rsidR="00F2262D" w:rsidRPr="001C1CA8" w:rsidRDefault="00F2262D" w:rsidP="00C162EF">
            <w:pPr>
              <w:widowControl w:val="0"/>
              <w:suppressAutoHyphens/>
              <w:rPr>
                <w:rFonts w:ascii="Calibri" w:hAnsi="Calibri"/>
                <w:sz w:val="22"/>
                <w:szCs w:val="22"/>
              </w:rPr>
            </w:pPr>
          </w:p>
        </w:tc>
        <w:tc>
          <w:tcPr>
            <w:tcW w:w="5034" w:type="dxa"/>
          </w:tcPr>
          <w:p w14:paraId="1EA4F30F" w14:textId="77777777" w:rsidR="008F0B33" w:rsidRPr="001C1CA8" w:rsidRDefault="008F0B33" w:rsidP="00B20D99">
            <w:pPr>
              <w:widowControl w:val="0"/>
              <w:suppressAutoHyphens/>
              <w:rPr>
                <w:rFonts w:ascii="Calibri" w:hAnsi="Calibri"/>
                <w:sz w:val="22"/>
                <w:szCs w:val="22"/>
              </w:rPr>
            </w:pPr>
          </w:p>
        </w:tc>
      </w:tr>
      <w:tr w:rsidR="00440F6B" w:rsidRPr="001C1CA8" w14:paraId="27B9A429" w14:textId="77777777" w:rsidTr="00440F6B">
        <w:tc>
          <w:tcPr>
            <w:tcW w:w="4038" w:type="dxa"/>
          </w:tcPr>
          <w:p w14:paraId="4F0341C6" w14:textId="731FB4F8" w:rsidR="00440F6B" w:rsidRPr="0014573D" w:rsidRDefault="00440F6B" w:rsidP="00440F6B">
            <w:pPr>
              <w:widowControl w:val="0"/>
              <w:suppressAutoHyphens/>
              <w:rPr>
                <w:rFonts w:ascii="Calibri" w:hAnsi="Calibri"/>
                <w:sz w:val="22"/>
                <w:szCs w:val="22"/>
              </w:rPr>
            </w:pPr>
            <w:r w:rsidRPr="005E5F25">
              <w:rPr>
                <w:rFonts w:ascii="Calibri" w:hAnsi="Calibri"/>
                <w:sz w:val="22"/>
                <w:szCs w:val="22"/>
              </w:rPr>
              <w:t>TET (junior/senior/elite), O-Ung:</w:t>
            </w:r>
          </w:p>
        </w:tc>
        <w:tc>
          <w:tcPr>
            <w:tcW w:w="5034" w:type="dxa"/>
          </w:tcPr>
          <w:p w14:paraId="3886D582" w14:textId="5EDDBEEA" w:rsidR="00440F6B" w:rsidRPr="001C1CA8" w:rsidRDefault="00440F6B" w:rsidP="00440F6B">
            <w:pPr>
              <w:widowControl w:val="0"/>
              <w:suppressAutoHyphens/>
              <w:rPr>
                <w:rFonts w:ascii="Calibri" w:hAnsi="Calibri"/>
                <w:sz w:val="22"/>
                <w:szCs w:val="22"/>
              </w:rPr>
            </w:pPr>
            <w:r>
              <w:rPr>
                <w:rFonts w:ascii="Calibri" w:hAnsi="Calibri"/>
                <w:sz w:val="22"/>
                <w:szCs w:val="22"/>
              </w:rPr>
              <w:t>Kenneth Buch</w:t>
            </w:r>
            <w:r w:rsidR="00D121B2">
              <w:rPr>
                <w:rFonts w:ascii="Calibri" w:hAnsi="Calibri"/>
                <w:sz w:val="22"/>
                <w:szCs w:val="22"/>
              </w:rPr>
              <w:t xml:space="preserve"> </w:t>
            </w:r>
            <w:r w:rsidR="000C74E6">
              <w:rPr>
                <w:rFonts w:ascii="Calibri" w:hAnsi="Calibri"/>
                <w:sz w:val="22"/>
                <w:szCs w:val="22"/>
              </w:rPr>
              <w:t>(ansatt trener)</w:t>
            </w:r>
          </w:p>
        </w:tc>
      </w:tr>
      <w:tr w:rsidR="00440F6B" w:rsidRPr="001C1CA8" w14:paraId="7ACF3178" w14:textId="77777777" w:rsidTr="00440F6B">
        <w:tc>
          <w:tcPr>
            <w:tcW w:w="4038" w:type="dxa"/>
          </w:tcPr>
          <w:p w14:paraId="17DB7AC2" w14:textId="70806B03" w:rsidR="00440F6B" w:rsidRPr="001C1CA8" w:rsidRDefault="00440F6B" w:rsidP="00440F6B">
            <w:pPr>
              <w:widowControl w:val="0"/>
              <w:suppressAutoHyphens/>
              <w:rPr>
                <w:rFonts w:ascii="Calibri" w:hAnsi="Calibri"/>
                <w:sz w:val="22"/>
                <w:szCs w:val="22"/>
              </w:rPr>
            </w:pPr>
            <w:r>
              <w:rPr>
                <w:rFonts w:ascii="Calibri" w:hAnsi="Calibri"/>
                <w:sz w:val="22"/>
                <w:szCs w:val="22"/>
              </w:rPr>
              <w:t>Klubbtøy</w:t>
            </w:r>
            <w:r w:rsidRPr="001C1CA8">
              <w:rPr>
                <w:rFonts w:ascii="Calibri" w:hAnsi="Calibri"/>
                <w:sz w:val="22"/>
                <w:szCs w:val="22"/>
              </w:rPr>
              <w:t>:</w:t>
            </w:r>
          </w:p>
        </w:tc>
        <w:tc>
          <w:tcPr>
            <w:tcW w:w="5034" w:type="dxa"/>
          </w:tcPr>
          <w:p w14:paraId="5A01315A" w14:textId="3E79CF89" w:rsidR="00440F6B" w:rsidRPr="001C1CA8" w:rsidRDefault="00440F6B" w:rsidP="00440F6B">
            <w:pPr>
              <w:widowControl w:val="0"/>
              <w:suppressAutoHyphens/>
              <w:rPr>
                <w:rFonts w:ascii="Calibri" w:hAnsi="Calibri"/>
                <w:sz w:val="22"/>
                <w:szCs w:val="22"/>
              </w:rPr>
            </w:pPr>
            <w:r>
              <w:rPr>
                <w:rFonts w:ascii="Calibri" w:hAnsi="Calibri"/>
                <w:sz w:val="22"/>
                <w:szCs w:val="22"/>
              </w:rPr>
              <w:t>Solveig Sikkeland</w:t>
            </w:r>
          </w:p>
        </w:tc>
      </w:tr>
      <w:tr w:rsidR="00440F6B" w:rsidRPr="001C1CA8" w14:paraId="57A648E0" w14:textId="77777777" w:rsidTr="00440F6B">
        <w:tc>
          <w:tcPr>
            <w:tcW w:w="4038" w:type="dxa"/>
          </w:tcPr>
          <w:p w14:paraId="79A9B862" w14:textId="77777777" w:rsidR="00440F6B" w:rsidRPr="00B20D99" w:rsidRDefault="00440F6B" w:rsidP="00440F6B">
            <w:pPr>
              <w:widowControl w:val="0"/>
              <w:suppressAutoHyphens/>
              <w:rPr>
                <w:rFonts w:ascii="Calibri" w:hAnsi="Calibri"/>
                <w:sz w:val="22"/>
                <w:szCs w:val="22"/>
              </w:rPr>
            </w:pPr>
            <w:r w:rsidRPr="00B20D99">
              <w:rPr>
                <w:rFonts w:ascii="Calibri" w:hAnsi="Calibri"/>
                <w:sz w:val="22"/>
                <w:szCs w:val="22"/>
              </w:rPr>
              <w:t>EKT-utstyr</w:t>
            </w:r>
            <w:r>
              <w:rPr>
                <w:rFonts w:ascii="Calibri" w:hAnsi="Calibri"/>
                <w:sz w:val="22"/>
                <w:szCs w:val="22"/>
              </w:rPr>
              <w:t>:</w:t>
            </w:r>
          </w:p>
          <w:p w14:paraId="7F13881A" w14:textId="7BF2035A" w:rsidR="00440F6B" w:rsidRDefault="00440F6B" w:rsidP="00440F6B">
            <w:pPr>
              <w:widowControl w:val="0"/>
              <w:suppressAutoHyphens/>
              <w:rPr>
                <w:rFonts w:ascii="Calibri" w:hAnsi="Calibri"/>
                <w:b/>
                <w:sz w:val="22"/>
                <w:szCs w:val="22"/>
                <w:u w:val="single"/>
              </w:rPr>
            </w:pPr>
            <w:r w:rsidRPr="001C1CA8">
              <w:rPr>
                <w:rFonts w:ascii="Calibri" w:hAnsi="Calibri"/>
                <w:sz w:val="22"/>
                <w:szCs w:val="22"/>
              </w:rPr>
              <w:t>Løpsregnskap/Statistikk/ Tyrving</w:t>
            </w:r>
            <w:r w:rsidR="00D121B2">
              <w:rPr>
                <w:rFonts w:ascii="Calibri" w:hAnsi="Calibri"/>
                <w:sz w:val="22"/>
                <w:szCs w:val="22"/>
              </w:rPr>
              <w:t xml:space="preserve"> </w:t>
            </w:r>
            <w:r w:rsidRPr="001C1CA8">
              <w:rPr>
                <w:rFonts w:ascii="Calibri" w:hAnsi="Calibri"/>
                <w:sz w:val="22"/>
                <w:szCs w:val="22"/>
              </w:rPr>
              <w:t>pokalen</w:t>
            </w:r>
            <w:r>
              <w:rPr>
                <w:rFonts w:ascii="Calibri" w:hAnsi="Calibri"/>
                <w:sz w:val="22"/>
                <w:szCs w:val="22"/>
              </w:rPr>
              <w:t>:</w:t>
            </w:r>
          </w:p>
          <w:p w14:paraId="2B593B11" w14:textId="77777777" w:rsidR="00440F6B" w:rsidRPr="00442083" w:rsidRDefault="00440F6B" w:rsidP="00440F6B">
            <w:pPr>
              <w:widowControl w:val="0"/>
              <w:suppressAutoHyphens/>
              <w:rPr>
                <w:rFonts w:ascii="Calibri" w:hAnsi="Calibri"/>
                <w:sz w:val="22"/>
                <w:szCs w:val="22"/>
              </w:rPr>
            </w:pPr>
            <w:r w:rsidRPr="002B59F2">
              <w:rPr>
                <w:rFonts w:ascii="Calibri" w:hAnsi="Calibri"/>
                <w:sz w:val="22"/>
                <w:szCs w:val="22"/>
              </w:rPr>
              <w:t>Tyrving hjemmeside</w:t>
            </w:r>
            <w:r>
              <w:rPr>
                <w:rFonts w:ascii="Calibri" w:hAnsi="Calibri"/>
                <w:sz w:val="22"/>
                <w:szCs w:val="22"/>
              </w:rPr>
              <w:t>/webredaktør</w:t>
            </w:r>
          </w:p>
          <w:p w14:paraId="193BCB21" w14:textId="021281D8" w:rsidR="00440F6B" w:rsidRPr="00442083" w:rsidRDefault="00440F6B" w:rsidP="00440F6B">
            <w:pPr>
              <w:widowControl w:val="0"/>
              <w:suppressAutoHyphens/>
              <w:rPr>
                <w:rFonts w:ascii="Calibri" w:hAnsi="Calibri"/>
                <w:sz w:val="22"/>
                <w:szCs w:val="22"/>
              </w:rPr>
            </w:pPr>
            <w:r w:rsidRPr="00442083">
              <w:rPr>
                <w:rFonts w:ascii="Calibri" w:hAnsi="Calibri"/>
                <w:sz w:val="22"/>
                <w:szCs w:val="22"/>
              </w:rPr>
              <w:t>Trener</w:t>
            </w:r>
            <w:r>
              <w:rPr>
                <w:rFonts w:ascii="Calibri" w:hAnsi="Calibri"/>
                <w:sz w:val="22"/>
                <w:szCs w:val="22"/>
              </w:rPr>
              <w:t>e:</w:t>
            </w:r>
          </w:p>
          <w:p w14:paraId="25EC5D33" w14:textId="77777777" w:rsidR="00440F6B" w:rsidRPr="00442083" w:rsidRDefault="00440F6B" w:rsidP="00440F6B">
            <w:pPr>
              <w:widowControl w:val="0"/>
              <w:suppressAutoHyphens/>
              <w:rPr>
                <w:rFonts w:ascii="Calibri" w:hAnsi="Calibri"/>
                <w:sz w:val="22"/>
                <w:szCs w:val="22"/>
              </w:rPr>
            </w:pPr>
            <w:r>
              <w:rPr>
                <w:rFonts w:ascii="Calibri" w:hAnsi="Calibri"/>
                <w:sz w:val="22"/>
                <w:szCs w:val="22"/>
              </w:rPr>
              <w:t>Night Hawk, leder hovedkomiteen:</w:t>
            </w:r>
          </w:p>
          <w:p w14:paraId="77C02772" w14:textId="77777777" w:rsidR="00440F6B" w:rsidRPr="001C1CA8" w:rsidRDefault="00440F6B" w:rsidP="00440F6B">
            <w:pPr>
              <w:widowControl w:val="0"/>
              <w:suppressAutoHyphens/>
              <w:rPr>
                <w:rFonts w:ascii="Calibri" w:hAnsi="Calibri"/>
                <w:b/>
                <w:sz w:val="22"/>
                <w:szCs w:val="22"/>
                <w:u w:val="single"/>
              </w:rPr>
            </w:pPr>
          </w:p>
        </w:tc>
        <w:tc>
          <w:tcPr>
            <w:tcW w:w="5034" w:type="dxa"/>
          </w:tcPr>
          <w:p w14:paraId="21B629EA" w14:textId="77777777" w:rsidR="00440F6B" w:rsidRDefault="00440F6B" w:rsidP="00440F6B">
            <w:pPr>
              <w:widowControl w:val="0"/>
              <w:suppressAutoHyphens/>
              <w:rPr>
                <w:rFonts w:ascii="Calibri" w:hAnsi="Calibri"/>
                <w:sz w:val="22"/>
                <w:szCs w:val="22"/>
              </w:rPr>
            </w:pPr>
            <w:r>
              <w:rPr>
                <w:rFonts w:ascii="Calibri" w:hAnsi="Calibri"/>
                <w:sz w:val="22"/>
                <w:szCs w:val="22"/>
              </w:rPr>
              <w:t>Aud Spjelkavik</w:t>
            </w:r>
          </w:p>
          <w:p w14:paraId="6472C641" w14:textId="77777777" w:rsidR="00440F6B" w:rsidRDefault="00440F6B" w:rsidP="00440F6B">
            <w:pPr>
              <w:widowControl w:val="0"/>
              <w:suppressAutoHyphens/>
              <w:rPr>
                <w:rFonts w:ascii="Calibri" w:hAnsi="Calibri"/>
                <w:sz w:val="22"/>
                <w:szCs w:val="22"/>
              </w:rPr>
            </w:pPr>
            <w:r w:rsidRPr="001C1CA8">
              <w:rPr>
                <w:rFonts w:ascii="Calibri" w:hAnsi="Calibri"/>
                <w:sz w:val="22"/>
                <w:szCs w:val="22"/>
              </w:rPr>
              <w:t>Siri Spjelkavik</w:t>
            </w:r>
          </w:p>
          <w:p w14:paraId="222C9A0F" w14:textId="77777777" w:rsidR="00440F6B" w:rsidRDefault="00440F6B" w:rsidP="00440F6B">
            <w:pPr>
              <w:widowControl w:val="0"/>
              <w:suppressAutoHyphens/>
              <w:rPr>
                <w:rFonts w:ascii="Calibri" w:hAnsi="Calibri"/>
                <w:sz w:val="22"/>
                <w:szCs w:val="22"/>
              </w:rPr>
            </w:pPr>
            <w:r>
              <w:rPr>
                <w:rFonts w:ascii="Calibri" w:hAnsi="Calibri"/>
                <w:sz w:val="22"/>
                <w:szCs w:val="22"/>
              </w:rPr>
              <w:t>Karl Fremstad</w:t>
            </w:r>
          </w:p>
          <w:p w14:paraId="241F0140" w14:textId="1A720753" w:rsidR="00440F6B" w:rsidRDefault="00440F6B" w:rsidP="00440F6B">
            <w:pPr>
              <w:widowControl w:val="0"/>
              <w:suppressAutoHyphens/>
              <w:rPr>
                <w:rFonts w:ascii="Calibri" w:hAnsi="Calibri"/>
                <w:sz w:val="22"/>
                <w:szCs w:val="22"/>
              </w:rPr>
            </w:pPr>
            <w:r>
              <w:rPr>
                <w:rFonts w:ascii="Calibri" w:hAnsi="Calibri"/>
                <w:sz w:val="22"/>
                <w:szCs w:val="22"/>
              </w:rPr>
              <w:t xml:space="preserve">Kenneth Buch (80%) Emil </w:t>
            </w:r>
            <w:r w:rsidR="00D121B2">
              <w:rPr>
                <w:rFonts w:ascii="Calibri" w:hAnsi="Calibri"/>
                <w:sz w:val="22"/>
                <w:szCs w:val="22"/>
              </w:rPr>
              <w:t>Ahlbäck</w:t>
            </w:r>
            <w:r>
              <w:rPr>
                <w:rFonts w:ascii="Calibri" w:hAnsi="Calibri"/>
                <w:sz w:val="22"/>
                <w:szCs w:val="22"/>
              </w:rPr>
              <w:t xml:space="preserve"> (30%)</w:t>
            </w:r>
          </w:p>
          <w:p w14:paraId="547FB8E2" w14:textId="77777777" w:rsidR="00440F6B" w:rsidRDefault="00440F6B" w:rsidP="00440F6B">
            <w:pPr>
              <w:widowControl w:val="0"/>
              <w:suppressAutoHyphens/>
              <w:rPr>
                <w:rFonts w:ascii="Calibri" w:hAnsi="Calibri"/>
                <w:sz w:val="22"/>
                <w:szCs w:val="22"/>
              </w:rPr>
            </w:pPr>
            <w:r>
              <w:rPr>
                <w:rFonts w:ascii="Calibri" w:hAnsi="Calibri"/>
                <w:sz w:val="22"/>
                <w:szCs w:val="22"/>
              </w:rPr>
              <w:t>Ole Grini Johansen</w:t>
            </w:r>
          </w:p>
          <w:p w14:paraId="42E49EA0" w14:textId="77777777" w:rsidR="00440F6B" w:rsidRPr="00442083" w:rsidRDefault="00440F6B" w:rsidP="00440F6B">
            <w:pPr>
              <w:rPr>
                <w:rFonts w:ascii="Calibri" w:hAnsi="Calibri"/>
                <w:sz w:val="22"/>
                <w:szCs w:val="22"/>
              </w:rPr>
            </w:pPr>
          </w:p>
        </w:tc>
      </w:tr>
      <w:tr w:rsidR="00440F6B" w:rsidRPr="00C64D1A" w14:paraId="549CADC6" w14:textId="77777777" w:rsidTr="00440F6B">
        <w:tc>
          <w:tcPr>
            <w:tcW w:w="4038" w:type="dxa"/>
          </w:tcPr>
          <w:p w14:paraId="214690AB" w14:textId="77777777" w:rsidR="00440F6B" w:rsidRPr="00C64D1A" w:rsidRDefault="00440F6B" w:rsidP="00440F6B">
            <w:pPr>
              <w:widowControl w:val="0"/>
              <w:suppressAutoHyphens/>
              <w:rPr>
                <w:rFonts w:ascii="Calibri" w:hAnsi="Calibri"/>
                <w:sz w:val="22"/>
                <w:szCs w:val="22"/>
              </w:rPr>
            </w:pPr>
            <w:r w:rsidRPr="001C1CA8">
              <w:rPr>
                <w:rFonts w:ascii="Calibri" w:hAnsi="Calibri"/>
                <w:b/>
                <w:sz w:val="22"/>
                <w:szCs w:val="22"/>
                <w:u w:val="single"/>
              </w:rPr>
              <w:t>IOF:</w:t>
            </w:r>
          </w:p>
        </w:tc>
        <w:tc>
          <w:tcPr>
            <w:tcW w:w="5034" w:type="dxa"/>
          </w:tcPr>
          <w:p w14:paraId="2B28BB0D" w14:textId="77777777" w:rsidR="00440F6B" w:rsidRPr="00C64D1A" w:rsidRDefault="00440F6B" w:rsidP="00440F6B">
            <w:pPr>
              <w:widowControl w:val="0"/>
              <w:suppressAutoHyphens/>
              <w:rPr>
                <w:rFonts w:ascii="Calibri" w:hAnsi="Calibri"/>
                <w:sz w:val="22"/>
                <w:szCs w:val="22"/>
              </w:rPr>
            </w:pPr>
          </w:p>
        </w:tc>
      </w:tr>
      <w:tr w:rsidR="00440F6B" w:rsidRPr="001C1CA8" w14:paraId="3A25935E" w14:textId="77777777" w:rsidTr="00440F6B">
        <w:tc>
          <w:tcPr>
            <w:tcW w:w="4038" w:type="dxa"/>
          </w:tcPr>
          <w:p w14:paraId="19C36CC8" w14:textId="30E0FFB6" w:rsidR="00440F6B" w:rsidRPr="0035171B" w:rsidRDefault="00440F6B" w:rsidP="00440F6B">
            <w:pPr>
              <w:widowControl w:val="0"/>
              <w:suppressAutoHyphens/>
              <w:rPr>
                <w:rFonts w:ascii="Calibri" w:hAnsi="Calibri"/>
                <w:sz w:val="22"/>
                <w:szCs w:val="22"/>
              </w:rPr>
            </w:pPr>
            <w:r>
              <w:rPr>
                <w:rFonts w:ascii="Calibri" w:hAnsi="Calibri"/>
                <w:sz w:val="22"/>
                <w:szCs w:val="22"/>
              </w:rPr>
              <w:t xml:space="preserve">Chair IT </w:t>
            </w:r>
            <w:proofErr w:type="spellStart"/>
            <w:r>
              <w:rPr>
                <w:rFonts w:ascii="Calibri" w:hAnsi="Calibri"/>
                <w:sz w:val="22"/>
                <w:szCs w:val="22"/>
              </w:rPr>
              <w:t>commision</w:t>
            </w:r>
            <w:proofErr w:type="spellEnd"/>
            <w:r>
              <w:rPr>
                <w:rFonts w:ascii="Calibri" w:hAnsi="Calibri"/>
                <w:sz w:val="22"/>
                <w:szCs w:val="22"/>
              </w:rPr>
              <w:t>:</w:t>
            </w:r>
          </w:p>
          <w:p w14:paraId="7931050D" w14:textId="77777777" w:rsidR="00440F6B" w:rsidRPr="001C1CA8" w:rsidRDefault="00440F6B" w:rsidP="00440F6B">
            <w:pPr>
              <w:widowControl w:val="0"/>
              <w:suppressAutoHyphens/>
              <w:rPr>
                <w:rFonts w:ascii="Calibri" w:hAnsi="Calibri"/>
                <w:b/>
                <w:sz w:val="22"/>
                <w:szCs w:val="22"/>
                <w:u w:val="single"/>
              </w:rPr>
            </w:pPr>
          </w:p>
        </w:tc>
        <w:tc>
          <w:tcPr>
            <w:tcW w:w="5034" w:type="dxa"/>
          </w:tcPr>
          <w:p w14:paraId="689BC01A" w14:textId="3C59059D" w:rsidR="00440F6B" w:rsidRPr="001C1CA8" w:rsidRDefault="00440F6B" w:rsidP="00440F6B">
            <w:pPr>
              <w:widowControl w:val="0"/>
              <w:suppressAutoHyphens/>
              <w:rPr>
                <w:rFonts w:ascii="Calibri" w:hAnsi="Calibri"/>
                <w:sz w:val="22"/>
                <w:szCs w:val="22"/>
              </w:rPr>
            </w:pPr>
            <w:r>
              <w:rPr>
                <w:rFonts w:ascii="Calibri" w:hAnsi="Calibri"/>
                <w:sz w:val="22"/>
                <w:szCs w:val="22"/>
              </w:rPr>
              <w:t>Henning Spjelkavik</w:t>
            </w:r>
          </w:p>
        </w:tc>
      </w:tr>
      <w:tr w:rsidR="00440F6B" w:rsidRPr="001C1CA8" w14:paraId="0D68B65F" w14:textId="77777777" w:rsidTr="00440F6B">
        <w:tc>
          <w:tcPr>
            <w:tcW w:w="4038" w:type="dxa"/>
          </w:tcPr>
          <w:p w14:paraId="4E934288" w14:textId="621B7D74" w:rsidR="00440F6B" w:rsidRPr="001C1CA8" w:rsidRDefault="00440F6B" w:rsidP="00440F6B">
            <w:pPr>
              <w:widowControl w:val="0"/>
              <w:suppressAutoHyphens/>
              <w:rPr>
                <w:rFonts w:ascii="Calibri" w:hAnsi="Calibri"/>
                <w:sz w:val="22"/>
                <w:szCs w:val="22"/>
              </w:rPr>
            </w:pPr>
          </w:p>
        </w:tc>
        <w:tc>
          <w:tcPr>
            <w:tcW w:w="5034" w:type="dxa"/>
          </w:tcPr>
          <w:p w14:paraId="026C3CE4" w14:textId="77777777" w:rsidR="00440F6B" w:rsidRPr="001C1CA8" w:rsidRDefault="00440F6B" w:rsidP="00440F6B">
            <w:pPr>
              <w:widowControl w:val="0"/>
              <w:suppressAutoHyphens/>
              <w:rPr>
                <w:rFonts w:ascii="Calibri" w:hAnsi="Calibri"/>
                <w:sz w:val="22"/>
                <w:szCs w:val="22"/>
              </w:rPr>
            </w:pPr>
          </w:p>
        </w:tc>
      </w:tr>
      <w:tr w:rsidR="00440F6B" w:rsidRPr="001C1CA8" w14:paraId="7B006810" w14:textId="77777777" w:rsidTr="00440F6B">
        <w:tc>
          <w:tcPr>
            <w:tcW w:w="4038" w:type="dxa"/>
          </w:tcPr>
          <w:p w14:paraId="05290F31" w14:textId="0B999726" w:rsidR="00440F6B" w:rsidRPr="001C1CA8" w:rsidRDefault="00440F6B" w:rsidP="00440F6B">
            <w:pPr>
              <w:widowControl w:val="0"/>
              <w:suppressAutoHyphens/>
              <w:rPr>
                <w:rFonts w:ascii="Calibri" w:hAnsi="Calibri"/>
                <w:sz w:val="22"/>
                <w:szCs w:val="22"/>
              </w:rPr>
            </w:pPr>
          </w:p>
        </w:tc>
        <w:tc>
          <w:tcPr>
            <w:tcW w:w="5034" w:type="dxa"/>
          </w:tcPr>
          <w:p w14:paraId="13388985" w14:textId="53A8BE4E" w:rsidR="00440F6B" w:rsidRPr="001C1CA8" w:rsidRDefault="00440F6B" w:rsidP="00440F6B">
            <w:pPr>
              <w:widowControl w:val="0"/>
              <w:suppressAutoHyphens/>
              <w:rPr>
                <w:rFonts w:ascii="Calibri" w:hAnsi="Calibri"/>
                <w:sz w:val="22"/>
                <w:szCs w:val="22"/>
              </w:rPr>
            </w:pPr>
          </w:p>
        </w:tc>
      </w:tr>
      <w:tr w:rsidR="00440F6B" w:rsidRPr="001C1CA8" w14:paraId="02E308E3" w14:textId="77777777" w:rsidTr="00440F6B">
        <w:tc>
          <w:tcPr>
            <w:tcW w:w="4038" w:type="dxa"/>
          </w:tcPr>
          <w:p w14:paraId="59A52938" w14:textId="77777777" w:rsidR="00440F6B" w:rsidRPr="001C1CA8" w:rsidRDefault="00440F6B" w:rsidP="00440F6B">
            <w:pPr>
              <w:widowControl w:val="0"/>
              <w:suppressAutoHyphens/>
              <w:rPr>
                <w:rFonts w:ascii="Calibri" w:hAnsi="Calibri"/>
                <w:sz w:val="22"/>
                <w:szCs w:val="22"/>
              </w:rPr>
            </w:pPr>
          </w:p>
        </w:tc>
        <w:tc>
          <w:tcPr>
            <w:tcW w:w="5034" w:type="dxa"/>
          </w:tcPr>
          <w:p w14:paraId="302B297A" w14:textId="77777777" w:rsidR="00440F6B" w:rsidRPr="001C1CA8" w:rsidRDefault="00440F6B" w:rsidP="00440F6B">
            <w:pPr>
              <w:widowControl w:val="0"/>
              <w:suppressAutoHyphens/>
              <w:rPr>
                <w:rFonts w:ascii="Calibri" w:hAnsi="Calibri"/>
                <w:sz w:val="22"/>
                <w:szCs w:val="22"/>
              </w:rPr>
            </w:pPr>
          </w:p>
        </w:tc>
      </w:tr>
      <w:tr w:rsidR="00440F6B" w:rsidRPr="001C1CA8" w14:paraId="042C0C54" w14:textId="77777777" w:rsidTr="00440F6B">
        <w:tc>
          <w:tcPr>
            <w:tcW w:w="4038" w:type="dxa"/>
          </w:tcPr>
          <w:p w14:paraId="6886E18C" w14:textId="77777777" w:rsidR="00440F6B" w:rsidRPr="001C1CA8" w:rsidRDefault="00440F6B" w:rsidP="00440F6B">
            <w:pPr>
              <w:widowControl w:val="0"/>
              <w:suppressAutoHyphens/>
              <w:rPr>
                <w:rFonts w:ascii="Calibri" w:hAnsi="Calibri"/>
                <w:sz w:val="22"/>
                <w:szCs w:val="22"/>
              </w:rPr>
            </w:pPr>
          </w:p>
        </w:tc>
        <w:tc>
          <w:tcPr>
            <w:tcW w:w="5034" w:type="dxa"/>
          </w:tcPr>
          <w:p w14:paraId="1987A75B" w14:textId="77777777" w:rsidR="00440F6B" w:rsidRPr="001C1CA8" w:rsidRDefault="00440F6B" w:rsidP="00440F6B">
            <w:pPr>
              <w:widowControl w:val="0"/>
              <w:suppressAutoHyphens/>
              <w:rPr>
                <w:rFonts w:ascii="Calibri" w:hAnsi="Calibri"/>
                <w:sz w:val="22"/>
                <w:szCs w:val="22"/>
              </w:rPr>
            </w:pPr>
          </w:p>
        </w:tc>
      </w:tr>
      <w:tr w:rsidR="00440F6B" w:rsidRPr="001C1CA8" w14:paraId="60DAB311" w14:textId="77777777" w:rsidTr="00440F6B">
        <w:tc>
          <w:tcPr>
            <w:tcW w:w="4038" w:type="dxa"/>
          </w:tcPr>
          <w:p w14:paraId="5AD89E97" w14:textId="77777777" w:rsidR="00440F6B" w:rsidRPr="001C1CA8" w:rsidRDefault="00440F6B" w:rsidP="00440F6B">
            <w:pPr>
              <w:widowControl w:val="0"/>
              <w:suppressAutoHyphens/>
              <w:rPr>
                <w:rFonts w:ascii="Calibri" w:hAnsi="Calibri"/>
                <w:sz w:val="22"/>
                <w:szCs w:val="22"/>
              </w:rPr>
            </w:pPr>
          </w:p>
        </w:tc>
        <w:tc>
          <w:tcPr>
            <w:tcW w:w="5034" w:type="dxa"/>
          </w:tcPr>
          <w:p w14:paraId="4348F48E" w14:textId="77777777" w:rsidR="00440F6B" w:rsidRPr="001C1CA8" w:rsidRDefault="00440F6B" w:rsidP="00440F6B">
            <w:pPr>
              <w:widowControl w:val="0"/>
              <w:suppressAutoHyphens/>
              <w:rPr>
                <w:rFonts w:ascii="Calibri" w:hAnsi="Calibri"/>
                <w:sz w:val="22"/>
                <w:szCs w:val="22"/>
              </w:rPr>
            </w:pPr>
          </w:p>
        </w:tc>
      </w:tr>
      <w:tr w:rsidR="00440F6B" w:rsidRPr="001C1CA8" w14:paraId="517E7D0D" w14:textId="77777777" w:rsidTr="00440F6B">
        <w:tc>
          <w:tcPr>
            <w:tcW w:w="4038" w:type="dxa"/>
          </w:tcPr>
          <w:p w14:paraId="411477F4" w14:textId="77777777" w:rsidR="00440F6B" w:rsidRPr="001C1CA8" w:rsidRDefault="00440F6B" w:rsidP="00440F6B">
            <w:pPr>
              <w:widowControl w:val="0"/>
              <w:suppressAutoHyphens/>
              <w:rPr>
                <w:rFonts w:ascii="Calibri" w:hAnsi="Calibri"/>
                <w:sz w:val="22"/>
                <w:szCs w:val="22"/>
              </w:rPr>
            </w:pPr>
            <w:r w:rsidRPr="001C1CA8">
              <w:rPr>
                <w:rFonts w:ascii="Calibri" w:hAnsi="Calibri"/>
                <w:b/>
                <w:sz w:val="22"/>
                <w:szCs w:val="22"/>
                <w:u w:val="single"/>
              </w:rPr>
              <w:t>Akershus og Oslo Orienteringskrets:</w:t>
            </w:r>
          </w:p>
        </w:tc>
        <w:tc>
          <w:tcPr>
            <w:tcW w:w="5034" w:type="dxa"/>
          </w:tcPr>
          <w:p w14:paraId="494AB13E" w14:textId="77777777" w:rsidR="00440F6B" w:rsidRPr="001C1CA8" w:rsidRDefault="00440F6B" w:rsidP="00440F6B">
            <w:pPr>
              <w:widowControl w:val="0"/>
              <w:suppressAutoHyphens/>
              <w:rPr>
                <w:rFonts w:ascii="Calibri" w:hAnsi="Calibri"/>
                <w:sz w:val="22"/>
                <w:szCs w:val="22"/>
              </w:rPr>
            </w:pPr>
          </w:p>
        </w:tc>
      </w:tr>
      <w:tr w:rsidR="00440F6B" w:rsidRPr="001C1CA8" w14:paraId="628A12A0" w14:textId="77777777" w:rsidTr="00440F6B">
        <w:tc>
          <w:tcPr>
            <w:tcW w:w="4038" w:type="dxa"/>
          </w:tcPr>
          <w:p w14:paraId="7C903A47" w14:textId="6D753E0C" w:rsidR="00440F6B" w:rsidRDefault="00440F6B" w:rsidP="00440F6B">
            <w:pPr>
              <w:widowControl w:val="0"/>
              <w:suppressAutoHyphens/>
              <w:rPr>
                <w:rFonts w:ascii="Calibri" w:hAnsi="Calibri"/>
                <w:sz w:val="22"/>
                <w:szCs w:val="22"/>
              </w:rPr>
            </w:pPr>
            <w:r>
              <w:rPr>
                <w:rFonts w:ascii="Calibri" w:hAnsi="Calibri"/>
                <w:sz w:val="22"/>
                <w:szCs w:val="22"/>
              </w:rPr>
              <w:t>Styremedlem,</w:t>
            </w:r>
          </w:p>
          <w:p w14:paraId="4418BED6" w14:textId="0139ED75" w:rsidR="00440F6B" w:rsidRPr="001C1CA8" w:rsidRDefault="00440F6B" w:rsidP="00440F6B">
            <w:pPr>
              <w:widowControl w:val="0"/>
              <w:suppressAutoHyphens/>
              <w:rPr>
                <w:rFonts w:ascii="Calibri" w:hAnsi="Calibri"/>
                <w:sz w:val="22"/>
                <w:szCs w:val="22"/>
              </w:rPr>
            </w:pPr>
            <w:r>
              <w:rPr>
                <w:rFonts w:ascii="Calibri" w:hAnsi="Calibri"/>
                <w:sz w:val="22"/>
                <w:szCs w:val="22"/>
              </w:rPr>
              <w:t xml:space="preserve">Leder </w:t>
            </w:r>
            <w:r w:rsidRPr="001C1CA8">
              <w:rPr>
                <w:rFonts w:ascii="Calibri" w:hAnsi="Calibri"/>
                <w:sz w:val="22"/>
                <w:szCs w:val="22"/>
              </w:rPr>
              <w:t>trenings</w:t>
            </w:r>
            <w:r>
              <w:rPr>
                <w:rFonts w:ascii="Calibri" w:hAnsi="Calibri"/>
                <w:sz w:val="22"/>
                <w:szCs w:val="22"/>
              </w:rPr>
              <w:t>- og uttaks</w:t>
            </w:r>
            <w:r w:rsidRPr="001C1CA8">
              <w:rPr>
                <w:rFonts w:ascii="Calibri" w:hAnsi="Calibri"/>
                <w:sz w:val="22"/>
                <w:szCs w:val="22"/>
              </w:rPr>
              <w:t>rådet:</w:t>
            </w:r>
          </w:p>
        </w:tc>
        <w:tc>
          <w:tcPr>
            <w:tcW w:w="5034" w:type="dxa"/>
          </w:tcPr>
          <w:p w14:paraId="045DFA21" w14:textId="07AAEBF1" w:rsidR="00440F6B" w:rsidRDefault="00440F6B" w:rsidP="00440F6B">
            <w:pPr>
              <w:widowControl w:val="0"/>
              <w:suppressAutoHyphens/>
              <w:rPr>
                <w:rFonts w:ascii="Calibri" w:hAnsi="Calibri"/>
                <w:sz w:val="22"/>
                <w:szCs w:val="22"/>
              </w:rPr>
            </w:pPr>
          </w:p>
          <w:p w14:paraId="2451640F" w14:textId="3EE691B6" w:rsidR="00440F6B" w:rsidRDefault="00440F6B" w:rsidP="00440F6B">
            <w:pPr>
              <w:widowControl w:val="0"/>
              <w:suppressAutoHyphens/>
              <w:rPr>
                <w:rFonts w:ascii="Calibri" w:hAnsi="Calibri"/>
                <w:sz w:val="22"/>
                <w:szCs w:val="22"/>
              </w:rPr>
            </w:pPr>
            <w:r>
              <w:rPr>
                <w:rFonts w:ascii="Calibri" w:hAnsi="Calibri"/>
                <w:sz w:val="22"/>
                <w:szCs w:val="22"/>
              </w:rPr>
              <w:t xml:space="preserve">   Nora Skauen</w:t>
            </w:r>
          </w:p>
          <w:p w14:paraId="61786365" w14:textId="77777777" w:rsidR="00440F6B" w:rsidRPr="001C1CA8" w:rsidRDefault="00440F6B" w:rsidP="00440F6B">
            <w:pPr>
              <w:widowControl w:val="0"/>
              <w:suppressAutoHyphens/>
              <w:rPr>
                <w:rFonts w:ascii="Calibri" w:hAnsi="Calibri"/>
                <w:sz w:val="22"/>
                <w:szCs w:val="22"/>
              </w:rPr>
            </w:pPr>
          </w:p>
        </w:tc>
      </w:tr>
    </w:tbl>
    <w:bookmarkEnd w:id="0"/>
    <w:p w14:paraId="65F96468" w14:textId="58766BAB" w:rsidR="00D4409D" w:rsidRDefault="008F0B33" w:rsidP="008F0B33">
      <w:pPr>
        <w:jc w:val="both"/>
        <w:rPr>
          <w:rFonts w:ascii="Calibri" w:hAnsi="Calibri"/>
          <w:b/>
          <w:sz w:val="22"/>
          <w:szCs w:val="22"/>
          <w:u w:val="single"/>
        </w:rPr>
      </w:pPr>
      <w:r w:rsidRPr="008F0B33">
        <w:rPr>
          <w:rFonts w:ascii="Calibri" w:hAnsi="Calibri"/>
          <w:b/>
          <w:sz w:val="22"/>
          <w:szCs w:val="22"/>
          <w:u w:val="single"/>
        </w:rPr>
        <w:t xml:space="preserve">Andre Verv </w:t>
      </w:r>
      <w:r>
        <w:rPr>
          <w:rFonts w:ascii="Calibri" w:hAnsi="Calibri"/>
          <w:b/>
          <w:sz w:val="22"/>
          <w:szCs w:val="22"/>
          <w:u w:val="single"/>
        </w:rPr>
        <w:t xml:space="preserve">i </w:t>
      </w:r>
      <w:proofErr w:type="spellStart"/>
      <w:r>
        <w:rPr>
          <w:rFonts w:ascii="Calibri" w:hAnsi="Calibri"/>
          <w:b/>
          <w:sz w:val="22"/>
          <w:szCs w:val="22"/>
          <w:u w:val="single"/>
        </w:rPr>
        <w:t>Hovedklubben</w:t>
      </w:r>
      <w:proofErr w:type="spellEnd"/>
      <w:r w:rsidR="00825B75">
        <w:rPr>
          <w:rFonts w:ascii="Calibri" w:hAnsi="Calibri"/>
          <w:b/>
          <w:sz w:val="22"/>
          <w:szCs w:val="22"/>
          <w:u w:val="single"/>
        </w:rPr>
        <w:t xml:space="preserve"> </w:t>
      </w:r>
      <w:r w:rsidRPr="008F0B33">
        <w:rPr>
          <w:rFonts w:ascii="Calibri" w:hAnsi="Calibri"/>
          <w:b/>
          <w:sz w:val="22"/>
          <w:szCs w:val="22"/>
          <w:u w:val="single"/>
        </w:rPr>
        <w:t>Tyrving</w:t>
      </w:r>
    </w:p>
    <w:p w14:paraId="35F98111" w14:textId="7F009605" w:rsidR="00E02FD8" w:rsidRDefault="00825B75" w:rsidP="008F0B33">
      <w:pPr>
        <w:jc w:val="both"/>
        <w:rPr>
          <w:rFonts w:ascii="Calibri" w:hAnsi="Calibri"/>
          <w:sz w:val="22"/>
          <w:szCs w:val="22"/>
        </w:rPr>
      </w:pPr>
      <w:r>
        <w:rPr>
          <w:rFonts w:ascii="Calibri" w:hAnsi="Calibri"/>
          <w:sz w:val="22"/>
          <w:szCs w:val="22"/>
        </w:rPr>
        <w:t>Styrets nestleder: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00CD378D">
        <w:rPr>
          <w:rFonts w:ascii="Calibri" w:hAnsi="Calibri"/>
          <w:sz w:val="22"/>
          <w:szCs w:val="22"/>
        </w:rPr>
        <w:t>Camilla</w:t>
      </w:r>
      <w:r w:rsidR="002D3FDB">
        <w:rPr>
          <w:rFonts w:ascii="Calibri" w:hAnsi="Calibri"/>
          <w:sz w:val="22"/>
          <w:szCs w:val="22"/>
        </w:rPr>
        <w:t xml:space="preserve"> Stridsklev</w:t>
      </w:r>
    </w:p>
    <w:p w14:paraId="103132BD" w14:textId="02790B8D" w:rsidR="00621BB7" w:rsidRDefault="00621BB7" w:rsidP="008F0B33">
      <w:pPr>
        <w:jc w:val="both"/>
        <w:rPr>
          <w:rFonts w:ascii="Calibri" w:hAnsi="Calibri"/>
          <w:sz w:val="22"/>
          <w:szCs w:val="22"/>
        </w:rPr>
      </w:pPr>
      <w:r>
        <w:rPr>
          <w:rFonts w:ascii="Calibri" w:hAnsi="Calibri"/>
          <w:sz w:val="22"/>
          <w:szCs w:val="22"/>
        </w:rPr>
        <w:t>Styremedlem:</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Ida Tiltnes Nørbech</w:t>
      </w:r>
    </w:p>
    <w:p w14:paraId="7AEF4167" w14:textId="598E2723" w:rsidR="008F0B33" w:rsidRDefault="002439CD" w:rsidP="008F0B33">
      <w:pPr>
        <w:jc w:val="both"/>
        <w:rPr>
          <w:rFonts w:ascii="Calibri" w:hAnsi="Calibri"/>
          <w:sz w:val="22"/>
          <w:szCs w:val="22"/>
        </w:rPr>
      </w:pPr>
      <w:r>
        <w:rPr>
          <w:rFonts w:ascii="Calibri" w:hAnsi="Calibri"/>
          <w:sz w:val="22"/>
          <w:szCs w:val="22"/>
        </w:rPr>
        <w:t>Styremedlem og leder klubbhus</w:t>
      </w:r>
      <w:r w:rsidR="00FA5CD2">
        <w:rPr>
          <w:rFonts w:ascii="Calibri" w:hAnsi="Calibri"/>
          <w:sz w:val="22"/>
          <w:szCs w:val="22"/>
        </w:rPr>
        <w:t>styret:</w:t>
      </w:r>
      <w:r w:rsidR="008F0B33">
        <w:rPr>
          <w:rFonts w:ascii="Calibri" w:hAnsi="Calibri"/>
          <w:sz w:val="22"/>
          <w:szCs w:val="22"/>
        </w:rPr>
        <w:tab/>
      </w:r>
      <w:r w:rsidR="008F0B33">
        <w:rPr>
          <w:rFonts w:ascii="Calibri" w:hAnsi="Calibri"/>
          <w:sz w:val="22"/>
          <w:szCs w:val="22"/>
        </w:rPr>
        <w:tab/>
      </w:r>
      <w:r w:rsidR="00A34C42">
        <w:rPr>
          <w:rFonts w:ascii="Calibri" w:hAnsi="Calibri"/>
          <w:sz w:val="22"/>
          <w:szCs w:val="22"/>
        </w:rPr>
        <w:t>Per Øhlchers</w:t>
      </w:r>
    </w:p>
    <w:p w14:paraId="158C5B11" w14:textId="5933D6A4" w:rsidR="00FF697C" w:rsidRDefault="00FF697C" w:rsidP="008F0B33">
      <w:pPr>
        <w:jc w:val="both"/>
        <w:rPr>
          <w:rFonts w:ascii="Calibri" w:hAnsi="Calibri"/>
          <w:sz w:val="22"/>
          <w:szCs w:val="22"/>
        </w:rPr>
      </w:pPr>
      <w:r>
        <w:rPr>
          <w:rFonts w:ascii="Calibri" w:hAnsi="Calibri"/>
          <w:sz w:val="22"/>
          <w:szCs w:val="22"/>
        </w:rPr>
        <w:t>Varamedlem hovedstyret:</w:t>
      </w:r>
      <w:r>
        <w:rPr>
          <w:rFonts w:ascii="Calibri" w:hAnsi="Calibri"/>
          <w:sz w:val="22"/>
          <w:szCs w:val="22"/>
        </w:rPr>
        <w:tab/>
      </w:r>
      <w:r>
        <w:rPr>
          <w:rFonts w:ascii="Calibri" w:hAnsi="Calibri"/>
          <w:sz w:val="22"/>
          <w:szCs w:val="22"/>
        </w:rPr>
        <w:tab/>
      </w:r>
      <w:r>
        <w:rPr>
          <w:rFonts w:ascii="Calibri" w:hAnsi="Calibri"/>
          <w:sz w:val="22"/>
          <w:szCs w:val="22"/>
        </w:rPr>
        <w:tab/>
      </w:r>
      <w:r w:rsidR="0074690E">
        <w:rPr>
          <w:rFonts w:ascii="Calibri" w:hAnsi="Calibri"/>
          <w:sz w:val="22"/>
          <w:szCs w:val="22"/>
        </w:rPr>
        <w:t>Ingrid Berge</w:t>
      </w:r>
    </w:p>
    <w:p w14:paraId="5220C03C" w14:textId="4AB078C3" w:rsidR="008F0B33" w:rsidRDefault="008F0B33" w:rsidP="008F0B33">
      <w:pPr>
        <w:jc w:val="both"/>
        <w:rPr>
          <w:rFonts w:ascii="Calibri" w:hAnsi="Calibri"/>
          <w:sz w:val="22"/>
          <w:szCs w:val="22"/>
        </w:rPr>
      </w:pPr>
      <w:r>
        <w:rPr>
          <w:rFonts w:ascii="Calibri" w:hAnsi="Calibri"/>
          <w:sz w:val="22"/>
          <w:szCs w:val="22"/>
        </w:rPr>
        <w:t>Klubbhuskomite: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00440F6B">
        <w:rPr>
          <w:rFonts w:ascii="Calibri" w:hAnsi="Calibri"/>
          <w:sz w:val="22"/>
          <w:szCs w:val="22"/>
        </w:rPr>
        <w:t>Frode Kams</w:t>
      </w:r>
      <w:r w:rsidR="004870FE">
        <w:rPr>
          <w:rFonts w:ascii="Calibri" w:hAnsi="Calibri"/>
          <w:sz w:val="22"/>
          <w:szCs w:val="22"/>
        </w:rPr>
        <w:t>våg</w:t>
      </w:r>
      <w:r>
        <w:rPr>
          <w:rFonts w:ascii="Calibri" w:hAnsi="Calibri"/>
          <w:sz w:val="22"/>
          <w:szCs w:val="22"/>
        </w:rPr>
        <w:t>, Dag Kolberg</w:t>
      </w:r>
    </w:p>
    <w:p w14:paraId="60955FA1" w14:textId="5F731D59" w:rsidR="002439CD" w:rsidRDefault="008F0B33" w:rsidP="002439CD">
      <w:pPr>
        <w:jc w:val="both"/>
        <w:rPr>
          <w:rFonts w:ascii="Calibri" w:hAnsi="Calibri"/>
          <w:sz w:val="22"/>
          <w:szCs w:val="22"/>
        </w:rPr>
      </w:pPr>
      <w:r>
        <w:rPr>
          <w:rFonts w:ascii="Calibri" w:hAnsi="Calibri"/>
          <w:sz w:val="22"/>
          <w:szCs w:val="22"/>
        </w:rPr>
        <w:t>Valgkomite</w:t>
      </w:r>
      <w:r w:rsidR="002439CD">
        <w:rPr>
          <w:rFonts w:ascii="Calibri" w:hAnsi="Calibri"/>
          <w:sz w:val="22"/>
          <w:szCs w:val="22"/>
        </w:rPr>
        <w:t xml:space="preserve">, </w:t>
      </w:r>
      <w:r w:rsidR="00825B75">
        <w:rPr>
          <w:rFonts w:ascii="Calibri" w:hAnsi="Calibri"/>
          <w:sz w:val="22"/>
          <w:szCs w:val="22"/>
        </w:rPr>
        <w:t>medlem</w:t>
      </w:r>
      <w:r>
        <w:rPr>
          <w:rFonts w:ascii="Calibri" w:hAnsi="Calibri"/>
          <w:sz w:val="22"/>
          <w:szCs w:val="22"/>
        </w:rPr>
        <w: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00440F6B">
        <w:rPr>
          <w:rFonts w:ascii="Calibri" w:hAnsi="Calibri"/>
          <w:sz w:val="22"/>
          <w:szCs w:val="22"/>
        </w:rPr>
        <w:t>Bjørn Ekeberg</w:t>
      </w:r>
    </w:p>
    <w:p w14:paraId="185E466F" w14:textId="1B350109" w:rsidR="00F2262D" w:rsidRDefault="002439CD" w:rsidP="002439CD">
      <w:pPr>
        <w:jc w:val="both"/>
        <w:rPr>
          <w:rFonts w:ascii="Calibri" w:hAnsi="Calibri"/>
          <w:sz w:val="22"/>
          <w:szCs w:val="22"/>
        </w:rPr>
      </w:pPr>
      <w:r>
        <w:rPr>
          <w:rFonts w:ascii="Calibri" w:hAnsi="Calibri"/>
          <w:sz w:val="22"/>
          <w:szCs w:val="22"/>
        </w:rPr>
        <w:t>Ko</w:t>
      </w:r>
      <w:r w:rsidRPr="002439CD">
        <w:rPr>
          <w:rFonts w:ascii="Calibri" w:hAnsi="Calibri"/>
          <w:sz w:val="22"/>
          <w:szCs w:val="22"/>
        </w:rPr>
        <w:t>ntrollkomite:</w:t>
      </w:r>
      <w:r w:rsidRPr="002439CD">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Bjørn Henning Grandal</w:t>
      </w:r>
    </w:p>
    <w:p w14:paraId="41B45E14" w14:textId="77777777" w:rsidR="002439CD" w:rsidRDefault="002439CD">
      <w:pPr>
        <w:rPr>
          <w:rFonts w:ascii="Calibri" w:hAnsi="Calibri"/>
          <w:sz w:val="22"/>
          <w:szCs w:val="22"/>
        </w:rPr>
      </w:pPr>
    </w:p>
    <w:p w14:paraId="667185C0" w14:textId="5705476A" w:rsidR="00530DD0" w:rsidRDefault="00560BE3" w:rsidP="00530DD0">
      <w:pPr>
        <w:rPr>
          <w:rFonts w:ascii="Calibri" w:hAnsi="Calibri"/>
          <w:sz w:val="22"/>
          <w:szCs w:val="22"/>
        </w:rPr>
      </w:pPr>
      <w:r w:rsidRPr="001C1CA8">
        <w:rPr>
          <w:rFonts w:ascii="Calibri" w:hAnsi="Calibri"/>
          <w:sz w:val="22"/>
          <w:szCs w:val="22"/>
        </w:rPr>
        <w:t xml:space="preserve">Styret har i styreperioden </w:t>
      </w:r>
      <w:r w:rsidR="00B50720" w:rsidRPr="001C1CA8">
        <w:rPr>
          <w:rFonts w:ascii="Calibri" w:hAnsi="Calibri"/>
          <w:sz w:val="22"/>
          <w:szCs w:val="22"/>
        </w:rPr>
        <w:t>avholdt</w:t>
      </w:r>
      <w:r w:rsidR="00257642" w:rsidRPr="001C1CA8">
        <w:rPr>
          <w:rFonts w:ascii="Calibri" w:hAnsi="Calibri"/>
          <w:sz w:val="22"/>
          <w:szCs w:val="22"/>
        </w:rPr>
        <w:t xml:space="preserve"> </w:t>
      </w:r>
      <w:r w:rsidR="009341EA">
        <w:rPr>
          <w:rFonts w:ascii="Calibri" w:hAnsi="Calibri"/>
          <w:sz w:val="22"/>
          <w:szCs w:val="22"/>
        </w:rPr>
        <w:t>5</w:t>
      </w:r>
      <w:r w:rsidRPr="001C1CA8">
        <w:rPr>
          <w:rFonts w:ascii="Calibri" w:hAnsi="Calibri"/>
          <w:sz w:val="22"/>
          <w:szCs w:val="22"/>
        </w:rPr>
        <w:t xml:space="preserve"> styremøter og ellers brukt e-post </w:t>
      </w:r>
      <w:r w:rsidR="000C74E6">
        <w:rPr>
          <w:rFonts w:ascii="Calibri" w:hAnsi="Calibri"/>
          <w:sz w:val="22"/>
          <w:szCs w:val="22"/>
        </w:rPr>
        <w:t xml:space="preserve">telefon </w:t>
      </w:r>
      <w:r w:rsidR="0059764D">
        <w:rPr>
          <w:rFonts w:ascii="Calibri" w:hAnsi="Calibri"/>
          <w:sz w:val="22"/>
          <w:szCs w:val="22"/>
        </w:rPr>
        <w:t xml:space="preserve">og </w:t>
      </w:r>
      <w:r w:rsidR="000C74E6">
        <w:rPr>
          <w:rFonts w:ascii="Calibri" w:hAnsi="Calibri"/>
          <w:sz w:val="22"/>
          <w:szCs w:val="22"/>
        </w:rPr>
        <w:t>Teams</w:t>
      </w:r>
      <w:r w:rsidR="0059764D">
        <w:rPr>
          <w:rFonts w:ascii="Calibri" w:hAnsi="Calibri"/>
          <w:sz w:val="22"/>
          <w:szCs w:val="22"/>
        </w:rPr>
        <w:t xml:space="preserve"> </w:t>
      </w:r>
      <w:r w:rsidRPr="001C1CA8">
        <w:rPr>
          <w:rFonts w:ascii="Calibri" w:hAnsi="Calibri"/>
          <w:sz w:val="22"/>
          <w:szCs w:val="22"/>
        </w:rPr>
        <w:t>til å avklare løpende saker.</w:t>
      </w:r>
    </w:p>
    <w:p w14:paraId="23987B37" w14:textId="77777777" w:rsidR="00530DD0" w:rsidRDefault="00530DD0" w:rsidP="00530DD0">
      <w:pPr>
        <w:rPr>
          <w:rFonts w:ascii="Calibri" w:hAnsi="Calibri"/>
          <w:sz w:val="22"/>
          <w:szCs w:val="22"/>
        </w:rPr>
      </w:pPr>
    </w:p>
    <w:p w14:paraId="640CE0B0" w14:textId="77777777" w:rsidR="00A530F1" w:rsidRDefault="00A530F1" w:rsidP="00333CF4">
      <w:pPr>
        <w:rPr>
          <w:rFonts w:ascii="Calibri" w:hAnsi="Calibri"/>
          <w:b/>
          <w:sz w:val="28"/>
          <w:szCs w:val="28"/>
        </w:rPr>
      </w:pPr>
    </w:p>
    <w:p w14:paraId="7E642A89" w14:textId="77777777" w:rsidR="00A530F1" w:rsidRDefault="00A530F1" w:rsidP="00333CF4">
      <w:pPr>
        <w:rPr>
          <w:rFonts w:ascii="Calibri" w:hAnsi="Calibri"/>
          <w:b/>
          <w:sz w:val="28"/>
          <w:szCs w:val="28"/>
        </w:rPr>
      </w:pPr>
    </w:p>
    <w:p w14:paraId="72C12D47" w14:textId="77777777" w:rsidR="00A530F1" w:rsidRDefault="00A530F1" w:rsidP="00333CF4">
      <w:pPr>
        <w:rPr>
          <w:rFonts w:ascii="Calibri" w:hAnsi="Calibri"/>
          <w:b/>
          <w:sz w:val="28"/>
          <w:szCs w:val="28"/>
        </w:rPr>
      </w:pPr>
    </w:p>
    <w:p w14:paraId="74FA5EAD" w14:textId="27495C9E" w:rsidR="00333CF4" w:rsidRDefault="00333CF4" w:rsidP="00333CF4">
      <w:pPr>
        <w:rPr>
          <w:rFonts w:ascii="Calibri" w:hAnsi="Calibri"/>
          <w:b/>
          <w:sz w:val="28"/>
          <w:szCs w:val="28"/>
        </w:rPr>
      </w:pPr>
      <w:r w:rsidRPr="001C1CA8">
        <w:rPr>
          <w:rFonts w:ascii="Calibri" w:hAnsi="Calibri"/>
          <w:b/>
          <w:sz w:val="28"/>
          <w:szCs w:val="28"/>
        </w:rPr>
        <w:lastRenderedPageBreak/>
        <w:t xml:space="preserve">SAMMENDRAG AV O-ÅRET </w:t>
      </w:r>
      <w:r w:rsidR="00717AAF">
        <w:rPr>
          <w:rFonts w:ascii="Calibri" w:hAnsi="Calibri"/>
          <w:b/>
          <w:sz w:val="28"/>
          <w:szCs w:val="28"/>
        </w:rPr>
        <w:t>2023</w:t>
      </w:r>
    </w:p>
    <w:p w14:paraId="440F1034" w14:textId="77777777" w:rsidR="00333CF4" w:rsidRPr="00320CD6" w:rsidRDefault="00333CF4" w:rsidP="00333CF4">
      <w:pPr>
        <w:rPr>
          <w:rFonts w:ascii="Calibri" w:hAnsi="Calibri"/>
          <w:b/>
          <w:sz w:val="28"/>
          <w:szCs w:val="28"/>
        </w:rPr>
      </w:pPr>
    </w:p>
    <w:p w14:paraId="10ED7063" w14:textId="281A4743" w:rsidR="00333CF4" w:rsidRDefault="00333CF4" w:rsidP="00333CF4">
      <w:pPr>
        <w:rPr>
          <w:rFonts w:ascii="Calibri" w:hAnsi="Calibri"/>
          <w:sz w:val="22"/>
          <w:szCs w:val="22"/>
        </w:rPr>
      </w:pPr>
      <w:r w:rsidRPr="001C1CA8">
        <w:rPr>
          <w:rFonts w:ascii="Calibri" w:hAnsi="Calibri"/>
          <w:sz w:val="22"/>
          <w:szCs w:val="22"/>
        </w:rPr>
        <w:t xml:space="preserve">Orienteringsgruppa hadde </w:t>
      </w:r>
      <w:r>
        <w:rPr>
          <w:rFonts w:ascii="Calibri" w:hAnsi="Calibri"/>
          <w:sz w:val="22"/>
          <w:szCs w:val="22"/>
        </w:rPr>
        <w:t>3</w:t>
      </w:r>
      <w:r w:rsidR="00E578F1">
        <w:rPr>
          <w:rFonts w:ascii="Calibri" w:hAnsi="Calibri"/>
          <w:sz w:val="22"/>
          <w:szCs w:val="22"/>
        </w:rPr>
        <w:t>55</w:t>
      </w:r>
      <w:r>
        <w:rPr>
          <w:rFonts w:ascii="Calibri" w:hAnsi="Calibri"/>
          <w:sz w:val="22"/>
          <w:szCs w:val="22"/>
        </w:rPr>
        <w:t xml:space="preserve"> b</w:t>
      </w:r>
      <w:r w:rsidRPr="00FC086F">
        <w:rPr>
          <w:rFonts w:ascii="Calibri" w:hAnsi="Calibri"/>
          <w:sz w:val="22"/>
          <w:szCs w:val="22"/>
        </w:rPr>
        <w:t>etalende</w:t>
      </w:r>
      <w:r>
        <w:rPr>
          <w:rFonts w:ascii="Calibri" w:hAnsi="Calibri"/>
          <w:sz w:val="22"/>
          <w:szCs w:val="22"/>
        </w:rPr>
        <w:t xml:space="preserve"> medlemmer (3</w:t>
      </w:r>
      <w:r w:rsidR="00B8016A">
        <w:rPr>
          <w:rFonts w:ascii="Calibri" w:hAnsi="Calibri"/>
          <w:sz w:val="22"/>
          <w:szCs w:val="22"/>
        </w:rPr>
        <w:t>47</w:t>
      </w:r>
      <w:r>
        <w:rPr>
          <w:rFonts w:ascii="Calibri" w:hAnsi="Calibri"/>
          <w:sz w:val="22"/>
          <w:szCs w:val="22"/>
        </w:rPr>
        <w:t xml:space="preserve"> i 202</w:t>
      </w:r>
      <w:r w:rsidR="00E578F1">
        <w:rPr>
          <w:rFonts w:ascii="Calibri" w:hAnsi="Calibri"/>
          <w:sz w:val="22"/>
          <w:szCs w:val="22"/>
        </w:rPr>
        <w:t>2</w:t>
      </w:r>
      <w:r>
        <w:rPr>
          <w:rFonts w:ascii="Calibri" w:hAnsi="Calibri"/>
          <w:sz w:val="22"/>
          <w:szCs w:val="22"/>
        </w:rPr>
        <w:t>).</w:t>
      </w:r>
    </w:p>
    <w:p w14:paraId="7FFD431A" w14:textId="77777777" w:rsidR="00333CF4" w:rsidRDefault="00333CF4" w:rsidP="00333CF4">
      <w:pPr>
        <w:rPr>
          <w:rFonts w:ascii="Calibri" w:hAnsi="Calibri"/>
          <w:sz w:val="22"/>
          <w:szCs w:val="22"/>
        </w:rPr>
      </w:pPr>
    </w:p>
    <w:p w14:paraId="3204450A" w14:textId="77777777" w:rsidR="00333CF4" w:rsidRDefault="00333CF4" w:rsidP="00333CF4">
      <w:pPr>
        <w:rPr>
          <w:rFonts w:ascii="Calibri" w:hAnsi="Calibri"/>
          <w:sz w:val="22"/>
          <w:szCs w:val="22"/>
        </w:rPr>
      </w:pPr>
      <w:r w:rsidRPr="001C1CA8">
        <w:rPr>
          <w:rFonts w:ascii="Calibri" w:hAnsi="Calibri"/>
          <w:sz w:val="22"/>
          <w:szCs w:val="22"/>
        </w:rPr>
        <w:t>Hver komité har vedlagt en rapport for sin aktivitet. Her følger et sammendrag:</w:t>
      </w:r>
    </w:p>
    <w:p w14:paraId="0B652377" w14:textId="77777777" w:rsidR="007405FD" w:rsidRDefault="007405FD" w:rsidP="00333CF4">
      <w:pPr>
        <w:rPr>
          <w:rFonts w:ascii="Calibri" w:hAnsi="Calibri"/>
          <w:sz w:val="22"/>
          <w:szCs w:val="22"/>
          <w:highlight w:val="lightGray"/>
        </w:rPr>
      </w:pPr>
    </w:p>
    <w:p w14:paraId="177B5E83" w14:textId="77777777" w:rsidR="007405FD" w:rsidRPr="009856C9" w:rsidRDefault="007405FD" w:rsidP="007405FD">
      <w:pPr>
        <w:numPr>
          <w:ilvl w:val="0"/>
          <w:numId w:val="7"/>
        </w:numPr>
        <w:rPr>
          <w:rFonts w:ascii="Calibri" w:hAnsi="Calibri"/>
          <w:sz w:val="22"/>
          <w:szCs w:val="22"/>
        </w:rPr>
      </w:pPr>
      <w:r w:rsidRPr="009856C9">
        <w:rPr>
          <w:rFonts w:ascii="Calibri" w:hAnsi="Calibri"/>
          <w:sz w:val="22"/>
          <w:szCs w:val="22"/>
        </w:rPr>
        <w:t xml:space="preserve">Vårt faste kretsløp Ivar-O-løpet ble arrangert som </w:t>
      </w:r>
      <w:r>
        <w:rPr>
          <w:rFonts w:ascii="Calibri" w:hAnsi="Calibri"/>
          <w:sz w:val="22"/>
          <w:szCs w:val="22"/>
        </w:rPr>
        <w:t>KM stafett</w:t>
      </w:r>
      <w:r w:rsidRPr="009856C9">
        <w:rPr>
          <w:rFonts w:ascii="Calibri" w:hAnsi="Calibri"/>
          <w:sz w:val="22"/>
          <w:szCs w:val="22"/>
        </w:rPr>
        <w:t xml:space="preserve"> 2</w:t>
      </w:r>
      <w:r>
        <w:rPr>
          <w:rFonts w:ascii="Calibri" w:hAnsi="Calibri"/>
          <w:sz w:val="22"/>
          <w:szCs w:val="22"/>
        </w:rPr>
        <w:t>7.</w:t>
      </w:r>
      <w:r w:rsidRPr="009856C9">
        <w:rPr>
          <w:rFonts w:ascii="Calibri" w:hAnsi="Calibri"/>
          <w:sz w:val="22"/>
          <w:szCs w:val="22"/>
        </w:rPr>
        <w:t xml:space="preserve"> </w:t>
      </w:r>
      <w:r>
        <w:rPr>
          <w:rFonts w:ascii="Calibri" w:hAnsi="Calibri"/>
          <w:sz w:val="22"/>
          <w:szCs w:val="22"/>
        </w:rPr>
        <w:t xml:space="preserve">august på Sollihøgda nord. Løpet samlet 139 stafettlag med til sammen 452 </w:t>
      </w:r>
      <w:r w:rsidRPr="009856C9">
        <w:rPr>
          <w:rFonts w:ascii="Calibri" w:hAnsi="Calibri"/>
          <w:sz w:val="22"/>
          <w:szCs w:val="22"/>
        </w:rPr>
        <w:t>deltager</w:t>
      </w:r>
      <w:r>
        <w:rPr>
          <w:rFonts w:ascii="Calibri" w:hAnsi="Calibri"/>
          <w:sz w:val="22"/>
          <w:szCs w:val="22"/>
        </w:rPr>
        <w:t>e</w:t>
      </w:r>
      <w:r w:rsidRPr="009856C9">
        <w:rPr>
          <w:rFonts w:ascii="Calibri" w:hAnsi="Calibri"/>
          <w:sz w:val="22"/>
          <w:szCs w:val="22"/>
        </w:rPr>
        <w:t>.</w:t>
      </w:r>
    </w:p>
    <w:p w14:paraId="72E594D7" w14:textId="32DDD762" w:rsidR="007405FD" w:rsidRPr="009856C9" w:rsidRDefault="007405FD" w:rsidP="007405FD">
      <w:pPr>
        <w:numPr>
          <w:ilvl w:val="0"/>
          <w:numId w:val="7"/>
        </w:numPr>
        <w:rPr>
          <w:rFonts w:ascii="Calibri" w:hAnsi="Calibri"/>
          <w:sz w:val="22"/>
          <w:szCs w:val="22"/>
        </w:rPr>
      </w:pPr>
      <w:r w:rsidRPr="009856C9">
        <w:rPr>
          <w:rFonts w:ascii="Calibri" w:hAnsi="Calibri"/>
          <w:sz w:val="22"/>
          <w:szCs w:val="22"/>
        </w:rPr>
        <w:t xml:space="preserve">Videre har vi arrangert </w:t>
      </w:r>
      <w:proofErr w:type="spellStart"/>
      <w:proofErr w:type="gramStart"/>
      <w:r w:rsidRPr="009856C9">
        <w:rPr>
          <w:rFonts w:ascii="Calibri" w:hAnsi="Calibri"/>
          <w:sz w:val="22"/>
          <w:szCs w:val="22"/>
        </w:rPr>
        <w:t>vintergateløp,</w:t>
      </w:r>
      <w:r w:rsidR="005F44D9">
        <w:rPr>
          <w:rFonts w:ascii="Calibri" w:hAnsi="Calibri"/>
          <w:sz w:val="22"/>
          <w:szCs w:val="22"/>
        </w:rPr>
        <w:t>rekruttløp</w:t>
      </w:r>
      <w:proofErr w:type="spellEnd"/>
      <w:proofErr w:type="gramEnd"/>
      <w:r w:rsidR="00E476EA">
        <w:rPr>
          <w:rFonts w:ascii="Calibri" w:hAnsi="Calibri"/>
          <w:sz w:val="22"/>
          <w:szCs w:val="22"/>
        </w:rPr>
        <w:t>,</w:t>
      </w:r>
      <w:r w:rsidRPr="009856C9">
        <w:rPr>
          <w:rFonts w:ascii="Calibri" w:hAnsi="Calibri"/>
          <w:sz w:val="22"/>
          <w:szCs w:val="22"/>
        </w:rPr>
        <w:t xml:space="preserve"> klubbmesterskap </w:t>
      </w:r>
      <w:r>
        <w:rPr>
          <w:rFonts w:ascii="Calibri" w:hAnsi="Calibri"/>
          <w:sz w:val="22"/>
          <w:szCs w:val="22"/>
        </w:rPr>
        <w:t>i Veritasskogen og Skumringskampen</w:t>
      </w:r>
      <w:r w:rsidRPr="009856C9">
        <w:rPr>
          <w:rFonts w:ascii="Calibri" w:hAnsi="Calibri"/>
          <w:sz w:val="22"/>
          <w:szCs w:val="22"/>
        </w:rPr>
        <w:t>.</w:t>
      </w:r>
    </w:p>
    <w:p w14:paraId="6C8BE05B" w14:textId="77777777" w:rsidR="007405FD" w:rsidRPr="009856C9" w:rsidRDefault="007405FD" w:rsidP="007405FD">
      <w:pPr>
        <w:ind w:left="360"/>
        <w:rPr>
          <w:rFonts w:ascii="Calibri" w:hAnsi="Calibri"/>
          <w:color w:val="BFBFBF" w:themeColor="background1" w:themeShade="BF"/>
          <w:sz w:val="22"/>
          <w:szCs w:val="22"/>
        </w:rPr>
      </w:pPr>
    </w:p>
    <w:p w14:paraId="68D96F91" w14:textId="77777777" w:rsidR="00333CF4" w:rsidRDefault="00333CF4" w:rsidP="00333CF4">
      <w:pPr>
        <w:rPr>
          <w:rFonts w:ascii="Calibri" w:hAnsi="Calibri"/>
          <w:i/>
          <w:iCs/>
          <w:color w:val="000000"/>
          <w:sz w:val="22"/>
          <w:szCs w:val="22"/>
          <w:highlight w:val="lightGray"/>
        </w:rPr>
      </w:pPr>
    </w:p>
    <w:p w14:paraId="59F02430" w14:textId="344DBDCF" w:rsidR="00530DD0" w:rsidRDefault="00333CF4" w:rsidP="00697D56">
      <w:pPr>
        <w:rPr>
          <w:rFonts w:ascii="Calibri" w:hAnsi="Calibri"/>
          <w:sz w:val="22"/>
          <w:szCs w:val="22"/>
        </w:rPr>
      </w:pPr>
      <w:r w:rsidRPr="00697D56">
        <w:rPr>
          <w:rFonts w:ascii="Calibri" w:hAnsi="Calibri"/>
          <w:iCs/>
          <w:sz w:val="22"/>
          <w:szCs w:val="22"/>
        </w:rPr>
        <w:t xml:space="preserve">Rekruttkomiteen har hatt et aktivt år, med et </w:t>
      </w:r>
      <w:r w:rsidR="00697D56" w:rsidRPr="00697D56">
        <w:rPr>
          <w:rFonts w:ascii="Calibri" w:hAnsi="Calibri"/>
          <w:iCs/>
          <w:sz w:val="22"/>
          <w:szCs w:val="22"/>
        </w:rPr>
        <w:t xml:space="preserve">noe </w:t>
      </w:r>
      <w:r w:rsidR="000C74E6">
        <w:rPr>
          <w:rFonts w:ascii="Calibri" w:hAnsi="Calibri"/>
          <w:iCs/>
          <w:sz w:val="22"/>
          <w:szCs w:val="22"/>
        </w:rPr>
        <w:t>høyere</w:t>
      </w:r>
      <w:r w:rsidRPr="00697D56">
        <w:rPr>
          <w:rFonts w:ascii="Calibri" w:hAnsi="Calibri"/>
          <w:iCs/>
          <w:sz w:val="22"/>
          <w:szCs w:val="22"/>
        </w:rPr>
        <w:t xml:space="preserve"> antall rekrutter</w:t>
      </w:r>
      <w:r w:rsidR="00697D56" w:rsidRPr="00697D56">
        <w:rPr>
          <w:rFonts w:ascii="Calibri" w:hAnsi="Calibri"/>
          <w:iCs/>
          <w:sz w:val="22"/>
          <w:szCs w:val="22"/>
        </w:rPr>
        <w:t xml:space="preserve"> enn i fjor</w:t>
      </w:r>
      <w:r w:rsidRPr="00697D56">
        <w:rPr>
          <w:rFonts w:ascii="Calibri" w:hAnsi="Calibri"/>
          <w:iCs/>
          <w:sz w:val="22"/>
          <w:szCs w:val="22"/>
        </w:rPr>
        <w:t>. I år har det på det meste vært ca</w:t>
      </w:r>
      <w:r w:rsidR="005424F6">
        <w:rPr>
          <w:rFonts w:ascii="Calibri" w:hAnsi="Calibri"/>
          <w:iCs/>
          <w:sz w:val="22"/>
          <w:szCs w:val="22"/>
        </w:rPr>
        <w:t>.</w:t>
      </w:r>
      <w:r w:rsidRPr="00697D56">
        <w:rPr>
          <w:rFonts w:ascii="Calibri" w:hAnsi="Calibri"/>
          <w:iCs/>
          <w:sz w:val="22"/>
          <w:szCs w:val="22"/>
        </w:rPr>
        <w:t xml:space="preserve"> </w:t>
      </w:r>
      <w:r w:rsidR="000C74E6">
        <w:rPr>
          <w:rFonts w:ascii="Calibri" w:hAnsi="Calibri"/>
          <w:iCs/>
          <w:sz w:val="22"/>
          <w:szCs w:val="22"/>
        </w:rPr>
        <w:t>40</w:t>
      </w:r>
      <w:r w:rsidRPr="00697D56">
        <w:rPr>
          <w:rFonts w:ascii="Calibri" w:hAnsi="Calibri"/>
          <w:iCs/>
          <w:sz w:val="22"/>
          <w:szCs w:val="22"/>
        </w:rPr>
        <w:t xml:space="preserve"> barn som har deltatt på rekrutt treningen</w:t>
      </w:r>
      <w:r w:rsidR="00697D56" w:rsidRPr="00697D56">
        <w:rPr>
          <w:rFonts w:ascii="Calibri" w:hAnsi="Calibri"/>
          <w:iCs/>
          <w:sz w:val="22"/>
          <w:szCs w:val="22"/>
        </w:rPr>
        <w:t>e</w:t>
      </w:r>
      <w:r w:rsidRPr="00697D56">
        <w:rPr>
          <w:rFonts w:ascii="Calibri" w:hAnsi="Calibri"/>
          <w:iCs/>
          <w:sz w:val="22"/>
          <w:szCs w:val="22"/>
        </w:rPr>
        <w:t xml:space="preserve">. Utfordringen videre blir å beholde interessen fra de barna som nå er med. </w:t>
      </w:r>
    </w:p>
    <w:p w14:paraId="0AB206BD" w14:textId="77777777" w:rsidR="00697D56" w:rsidRDefault="00697D56" w:rsidP="00131A59">
      <w:pPr>
        <w:rPr>
          <w:rFonts w:ascii="Calibri" w:hAnsi="Calibri"/>
          <w:sz w:val="22"/>
          <w:szCs w:val="22"/>
        </w:rPr>
      </w:pPr>
    </w:p>
    <w:p w14:paraId="20D57C3B" w14:textId="77777777" w:rsidR="00184C52" w:rsidRPr="00D47500" w:rsidRDefault="00184C52" w:rsidP="00184C52">
      <w:pPr>
        <w:rPr>
          <w:rFonts w:ascii="Calibri" w:hAnsi="Calibri"/>
          <w:sz w:val="22"/>
          <w:szCs w:val="22"/>
        </w:rPr>
      </w:pPr>
      <w:r>
        <w:rPr>
          <w:rFonts w:ascii="Calibri" w:hAnsi="Calibri"/>
          <w:sz w:val="22"/>
          <w:szCs w:val="22"/>
        </w:rPr>
        <w:t xml:space="preserve">I 2023 tok Tyrving tilbake prestisjen i 25-manna med 2 fulførte lag og klubbrekord til begge lag. </w:t>
      </w:r>
      <w:r w:rsidRPr="00D47500">
        <w:rPr>
          <w:rFonts w:ascii="Calibri" w:hAnsi="Calibri"/>
          <w:sz w:val="22"/>
          <w:szCs w:val="22"/>
        </w:rPr>
        <w:t xml:space="preserve">Tyrving markerte seg også som en av verdens </w:t>
      </w:r>
      <w:r>
        <w:rPr>
          <w:rFonts w:ascii="Calibri" w:hAnsi="Calibri"/>
          <w:sz w:val="22"/>
          <w:szCs w:val="22"/>
        </w:rPr>
        <w:t>6</w:t>
      </w:r>
      <w:r w:rsidRPr="00D47500">
        <w:rPr>
          <w:rFonts w:ascii="Calibri" w:hAnsi="Calibri"/>
          <w:sz w:val="22"/>
          <w:szCs w:val="22"/>
        </w:rPr>
        <w:t xml:space="preserve"> beste stafettklubber på herresiden.</w:t>
      </w:r>
      <w:r>
        <w:rPr>
          <w:rFonts w:ascii="Calibri" w:hAnsi="Calibri"/>
          <w:sz w:val="22"/>
          <w:szCs w:val="22"/>
        </w:rPr>
        <w:t xml:space="preserve"> Det </w:t>
      </w:r>
      <w:r w:rsidRPr="00D47500">
        <w:rPr>
          <w:rFonts w:ascii="Calibri" w:hAnsi="Calibri"/>
          <w:sz w:val="22"/>
          <w:szCs w:val="22"/>
        </w:rPr>
        <w:t xml:space="preserve">finnes </w:t>
      </w:r>
      <w:r>
        <w:rPr>
          <w:rFonts w:ascii="Calibri" w:hAnsi="Calibri"/>
          <w:sz w:val="22"/>
          <w:szCs w:val="22"/>
        </w:rPr>
        <w:t xml:space="preserve">riktig mange </w:t>
      </w:r>
      <w:r w:rsidRPr="00D47500">
        <w:rPr>
          <w:rFonts w:ascii="Calibri" w:hAnsi="Calibri"/>
          <w:sz w:val="22"/>
          <w:szCs w:val="22"/>
        </w:rPr>
        <w:t xml:space="preserve">lyspunkter og gode resultater blant ungdom og junior, </w:t>
      </w:r>
      <w:r>
        <w:rPr>
          <w:rFonts w:ascii="Calibri" w:hAnsi="Calibri"/>
          <w:sz w:val="22"/>
          <w:szCs w:val="22"/>
        </w:rPr>
        <w:t>men dessverre ble det ikke til NM-medaljer.</w:t>
      </w:r>
    </w:p>
    <w:p w14:paraId="390BB27C" w14:textId="77777777" w:rsidR="00184C52" w:rsidRDefault="00184C52" w:rsidP="00184C52">
      <w:pPr>
        <w:numPr>
          <w:ilvl w:val="0"/>
          <w:numId w:val="10"/>
        </w:numPr>
        <w:ind w:left="360"/>
        <w:rPr>
          <w:rFonts w:ascii="Calibri" w:hAnsi="Calibri"/>
          <w:sz w:val="22"/>
          <w:szCs w:val="22"/>
        </w:rPr>
      </w:pPr>
      <w:r>
        <w:rPr>
          <w:rFonts w:ascii="Calibri" w:hAnsi="Calibri"/>
          <w:sz w:val="22"/>
          <w:szCs w:val="22"/>
        </w:rPr>
        <w:t>Tyrving lag 1 ble nummer 11 og Tyrving lag 2 ble nummer 169 i 25manna</w:t>
      </w:r>
    </w:p>
    <w:p w14:paraId="10CB0ABA" w14:textId="25776BCB" w:rsidR="00184C52" w:rsidRPr="00FF4831" w:rsidRDefault="00184C52" w:rsidP="00184C52">
      <w:pPr>
        <w:numPr>
          <w:ilvl w:val="0"/>
          <w:numId w:val="10"/>
        </w:numPr>
        <w:ind w:left="360"/>
        <w:rPr>
          <w:rFonts w:ascii="Calibri" w:hAnsi="Calibri"/>
          <w:sz w:val="22"/>
          <w:szCs w:val="22"/>
        </w:rPr>
      </w:pPr>
      <w:r w:rsidRPr="00D47500">
        <w:rPr>
          <w:rFonts w:ascii="Calibri" w:hAnsi="Calibri"/>
          <w:sz w:val="22"/>
          <w:szCs w:val="22"/>
        </w:rPr>
        <w:t>Herrelag ble nr</w:t>
      </w:r>
      <w:r w:rsidR="005424F6">
        <w:rPr>
          <w:rFonts w:ascii="Calibri" w:hAnsi="Calibri"/>
          <w:sz w:val="22"/>
          <w:szCs w:val="22"/>
        </w:rPr>
        <w:t>.</w:t>
      </w:r>
      <w:r w:rsidRPr="00D47500">
        <w:rPr>
          <w:rFonts w:ascii="Calibri" w:hAnsi="Calibri"/>
          <w:sz w:val="22"/>
          <w:szCs w:val="22"/>
        </w:rPr>
        <w:t xml:space="preserve"> 1</w:t>
      </w:r>
      <w:r>
        <w:rPr>
          <w:rFonts w:ascii="Calibri" w:hAnsi="Calibri"/>
          <w:sz w:val="22"/>
          <w:szCs w:val="22"/>
        </w:rPr>
        <w:t xml:space="preserve">0 </w:t>
      </w:r>
      <w:r w:rsidRPr="00D47500">
        <w:rPr>
          <w:rFonts w:ascii="Calibri" w:hAnsi="Calibri"/>
          <w:sz w:val="22"/>
          <w:szCs w:val="22"/>
        </w:rPr>
        <w:t xml:space="preserve">og </w:t>
      </w:r>
      <w:r>
        <w:rPr>
          <w:rFonts w:ascii="Calibri" w:hAnsi="Calibri"/>
          <w:sz w:val="22"/>
          <w:szCs w:val="22"/>
        </w:rPr>
        <w:t>6</w:t>
      </w:r>
      <w:r w:rsidRPr="00D47500">
        <w:rPr>
          <w:rFonts w:ascii="Calibri" w:hAnsi="Calibri"/>
          <w:sz w:val="22"/>
          <w:szCs w:val="22"/>
        </w:rPr>
        <w:t xml:space="preserve"> i hhv 10-mila og </w:t>
      </w:r>
      <w:proofErr w:type="spellStart"/>
      <w:r w:rsidRPr="00D47500">
        <w:rPr>
          <w:rFonts w:ascii="Calibri" w:hAnsi="Calibri"/>
          <w:sz w:val="22"/>
          <w:szCs w:val="22"/>
        </w:rPr>
        <w:t>Jukola</w:t>
      </w:r>
      <w:proofErr w:type="spellEnd"/>
    </w:p>
    <w:p w14:paraId="58674694" w14:textId="77777777" w:rsidR="00184C52" w:rsidRPr="00D47500" w:rsidRDefault="00184C52" w:rsidP="00184C52">
      <w:pPr>
        <w:numPr>
          <w:ilvl w:val="0"/>
          <w:numId w:val="10"/>
        </w:numPr>
        <w:ind w:left="360"/>
        <w:rPr>
          <w:rFonts w:ascii="Calibri" w:hAnsi="Calibri"/>
          <w:sz w:val="22"/>
          <w:szCs w:val="22"/>
        </w:rPr>
      </w:pPr>
      <w:r>
        <w:rPr>
          <w:rFonts w:ascii="Calibri" w:hAnsi="Calibri"/>
          <w:sz w:val="22"/>
          <w:szCs w:val="22"/>
        </w:rPr>
        <w:t xml:space="preserve">Kaja </w:t>
      </w:r>
      <w:proofErr w:type="spellStart"/>
      <w:r>
        <w:rPr>
          <w:rFonts w:ascii="Calibri" w:hAnsi="Calibri"/>
          <w:sz w:val="22"/>
          <w:szCs w:val="22"/>
        </w:rPr>
        <w:t>Peikli</w:t>
      </w:r>
      <w:proofErr w:type="spellEnd"/>
      <w:r w:rsidRPr="00D47500">
        <w:rPr>
          <w:rFonts w:ascii="Calibri" w:hAnsi="Calibri"/>
          <w:sz w:val="22"/>
          <w:szCs w:val="22"/>
        </w:rPr>
        <w:t xml:space="preserve"> sin </w:t>
      </w:r>
      <w:r>
        <w:rPr>
          <w:rFonts w:ascii="Calibri" w:hAnsi="Calibri"/>
          <w:sz w:val="22"/>
          <w:szCs w:val="22"/>
        </w:rPr>
        <w:t>7</w:t>
      </w:r>
      <w:r w:rsidRPr="00D47500">
        <w:rPr>
          <w:rFonts w:ascii="Calibri" w:hAnsi="Calibri"/>
          <w:sz w:val="22"/>
          <w:szCs w:val="22"/>
        </w:rPr>
        <w:t>.plass på NM</w:t>
      </w:r>
      <w:r>
        <w:rPr>
          <w:rFonts w:ascii="Calibri" w:hAnsi="Calibri"/>
          <w:sz w:val="22"/>
          <w:szCs w:val="22"/>
        </w:rPr>
        <w:t xml:space="preserve"> natt</w:t>
      </w:r>
      <w:r w:rsidRPr="00D47500">
        <w:rPr>
          <w:rFonts w:ascii="Calibri" w:hAnsi="Calibri"/>
          <w:sz w:val="22"/>
          <w:szCs w:val="22"/>
        </w:rPr>
        <w:t xml:space="preserve"> ble </w:t>
      </w:r>
      <w:r>
        <w:rPr>
          <w:rFonts w:ascii="Calibri" w:hAnsi="Calibri"/>
          <w:sz w:val="22"/>
          <w:szCs w:val="22"/>
        </w:rPr>
        <w:t xml:space="preserve">klubbens </w:t>
      </w:r>
      <w:r w:rsidRPr="00D47500">
        <w:rPr>
          <w:rFonts w:ascii="Calibri" w:hAnsi="Calibri"/>
          <w:sz w:val="22"/>
          <w:szCs w:val="22"/>
        </w:rPr>
        <w:t>beste resultat i årets NM</w:t>
      </w:r>
    </w:p>
    <w:p w14:paraId="0D0B80C6" w14:textId="77777777" w:rsidR="00184C52" w:rsidRPr="00D47500" w:rsidRDefault="00184C52" w:rsidP="00184C52">
      <w:pPr>
        <w:numPr>
          <w:ilvl w:val="0"/>
          <w:numId w:val="10"/>
        </w:numPr>
        <w:ind w:left="360"/>
        <w:rPr>
          <w:rFonts w:ascii="Calibri" w:hAnsi="Calibri"/>
          <w:sz w:val="22"/>
          <w:szCs w:val="22"/>
        </w:rPr>
      </w:pPr>
      <w:r w:rsidRPr="00D47500">
        <w:rPr>
          <w:rFonts w:ascii="Calibri" w:hAnsi="Calibri"/>
          <w:sz w:val="22"/>
          <w:szCs w:val="22"/>
        </w:rPr>
        <w:t>Peter Telle Hansen</w:t>
      </w:r>
      <w:r>
        <w:rPr>
          <w:rFonts w:ascii="Calibri" w:hAnsi="Calibri"/>
          <w:sz w:val="22"/>
          <w:szCs w:val="22"/>
        </w:rPr>
        <w:t xml:space="preserve"> og</w:t>
      </w:r>
      <w:r w:rsidRPr="00D47500">
        <w:rPr>
          <w:rFonts w:ascii="Calibri" w:hAnsi="Calibri"/>
          <w:sz w:val="22"/>
          <w:szCs w:val="22"/>
        </w:rPr>
        <w:t xml:space="preserve"> Jacob Finstad Land med </w:t>
      </w:r>
      <w:r>
        <w:rPr>
          <w:rFonts w:ascii="Calibri" w:hAnsi="Calibri"/>
          <w:sz w:val="22"/>
          <w:szCs w:val="22"/>
        </w:rPr>
        <w:t>pallplasser</w:t>
      </w:r>
      <w:r w:rsidRPr="00D47500">
        <w:rPr>
          <w:rFonts w:ascii="Calibri" w:hAnsi="Calibri"/>
          <w:sz w:val="22"/>
          <w:szCs w:val="22"/>
        </w:rPr>
        <w:t xml:space="preserve"> i HL</w:t>
      </w:r>
    </w:p>
    <w:p w14:paraId="0D57D9B7" w14:textId="77777777" w:rsidR="00184C52" w:rsidRPr="00D47500" w:rsidRDefault="00184C52" w:rsidP="00184C52">
      <w:pPr>
        <w:numPr>
          <w:ilvl w:val="0"/>
          <w:numId w:val="10"/>
        </w:numPr>
        <w:ind w:left="360"/>
        <w:rPr>
          <w:rFonts w:ascii="Calibri" w:hAnsi="Calibri"/>
          <w:sz w:val="22"/>
          <w:szCs w:val="22"/>
        </w:rPr>
      </w:pPr>
      <w:r w:rsidRPr="00D47500">
        <w:rPr>
          <w:rFonts w:ascii="Calibri" w:hAnsi="Calibri"/>
          <w:sz w:val="22"/>
          <w:szCs w:val="22"/>
        </w:rPr>
        <w:t>KM-</w:t>
      </w:r>
      <w:r>
        <w:rPr>
          <w:rFonts w:ascii="Calibri" w:hAnsi="Calibri"/>
          <w:sz w:val="22"/>
          <w:szCs w:val="22"/>
        </w:rPr>
        <w:t>medaljer til</w:t>
      </w:r>
      <w:r w:rsidRPr="00D47500">
        <w:rPr>
          <w:rFonts w:ascii="Calibri" w:hAnsi="Calibri"/>
          <w:sz w:val="22"/>
          <w:szCs w:val="22"/>
        </w:rPr>
        <w:t xml:space="preserve"> </w:t>
      </w:r>
      <w:r>
        <w:rPr>
          <w:rFonts w:ascii="Calibri" w:hAnsi="Calibri"/>
          <w:sz w:val="22"/>
          <w:szCs w:val="22"/>
        </w:rPr>
        <w:t>mange av våre ungdommer</w:t>
      </w:r>
    </w:p>
    <w:p w14:paraId="7E47F447" w14:textId="77777777" w:rsidR="00184C52" w:rsidRPr="00D47500" w:rsidRDefault="00184C52" w:rsidP="00184C52">
      <w:pPr>
        <w:numPr>
          <w:ilvl w:val="0"/>
          <w:numId w:val="10"/>
        </w:numPr>
        <w:ind w:left="360"/>
        <w:rPr>
          <w:rFonts w:ascii="Calibri" w:hAnsi="Calibri"/>
          <w:sz w:val="22"/>
          <w:szCs w:val="22"/>
        </w:rPr>
      </w:pPr>
      <w:r w:rsidRPr="00D47500">
        <w:rPr>
          <w:rFonts w:ascii="Calibri" w:hAnsi="Calibri"/>
          <w:sz w:val="22"/>
          <w:szCs w:val="22"/>
        </w:rPr>
        <w:t xml:space="preserve">Matthias </w:t>
      </w:r>
      <w:proofErr w:type="spellStart"/>
      <w:r w:rsidRPr="00D47500">
        <w:rPr>
          <w:rFonts w:ascii="Calibri" w:hAnsi="Calibri"/>
          <w:sz w:val="22"/>
          <w:szCs w:val="22"/>
        </w:rPr>
        <w:t>Kyburz</w:t>
      </w:r>
      <w:proofErr w:type="spellEnd"/>
      <w:r w:rsidRPr="00D47500">
        <w:rPr>
          <w:rFonts w:ascii="Calibri" w:hAnsi="Calibri"/>
          <w:sz w:val="22"/>
          <w:szCs w:val="22"/>
        </w:rPr>
        <w:t xml:space="preserve"> </w:t>
      </w:r>
      <w:r>
        <w:rPr>
          <w:rFonts w:ascii="Calibri" w:hAnsi="Calibri"/>
          <w:sz w:val="22"/>
          <w:szCs w:val="22"/>
        </w:rPr>
        <w:t>ble flerfoldig verdensmester</w:t>
      </w:r>
    </w:p>
    <w:p w14:paraId="29734DD7" w14:textId="668B1A15" w:rsidR="00184C52" w:rsidRPr="00D47500" w:rsidRDefault="00184C52" w:rsidP="00184C52">
      <w:pPr>
        <w:numPr>
          <w:ilvl w:val="0"/>
          <w:numId w:val="10"/>
        </w:numPr>
        <w:ind w:left="360"/>
        <w:rPr>
          <w:rFonts w:ascii="Calibri" w:hAnsi="Calibri"/>
          <w:sz w:val="22"/>
          <w:szCs w:val="22"/>
        </w:rPr>
      </w:pPr>
      <w:r w:rsidRPr="00D47500">
        <w:rPr>
          <w:rFonts w:ascii="Calibri" w:hAnsi="Calibri"/>
          <w:sz w:val="22"/>
          <w:szCs w:val="22"/>
        </w:rPr>
        <w:t xml:space="preserve">Ny </w:t>
      </w:r>
      <w:r>
        <w:rPr>
          <w:rFonts w:ascii="Calibri" w:hAnsi="Calibri"/>
          <w:sz w:val="22"/>
          <w:szCs w:val="22"/>
        </w:rPr>
        <w:t>assistenttrener</w:t>
      </w:r>
      <w:r w:rsidR="009B2CD5">
        <w:rPr>
          <w:rFonts w:ascii="Calibri" w:hAnsi="Calibri"/>
          <w:sz w:val="22"/>
          <w:szCs w:val="22"/>
        </w:rPr>
        <w:t>,</w:t>
      </w:r>
      <w:r>
        <w:rPr>
          <w:rFonts w:ascii="Calibri" w:hAnsi="Calibri"/>
          <w:sz w:val="22"/>
          <w:szCs w:val="22"/>
        </w:rPr>
        <w:t xml:space="preserve"> Emil Ahlbäck</w:t>
      </w:r>
    </w:p>
    <w:p w14:paraId="5F2BA7B6" w14:textId="77777777" w:rsidR="00697D56" w:rsidRDefault="00697D56" w:rsidP="00131A59">
      <w:pPr>
        <w:rPr>
          <w:rFonts w:ascii="Calibri" w:hAnsi="Calibri"/>
          <w:sz w:val="22"/>
          <w:szCs w:val="22"/>
        </w:rPr>
      </w:pPr>
    </w:p>
    <w:p w14:paraId="7B8D3358" w14:textId="77777777" w:rsidR="007405FD" w:rsidRDefault="007405FD" w:rsidP="007405FD">
      <w:pPr>
        <w:ind w:left="360"/>
        <w:jc w:val="both"/>
        <w:rPr>
          <w:rFonts w:ascii="Calibri" w:hAnsi="Calibri" w:cs="Calibri"/>
          <w:sz w:val="22"/>
          <w:szCs w:val="22"/>
        </w:rPr>
      </w:pPr>
      <w:bookmarkStart w:id="1" w:name="_Hlk128588805"/>
    </w:p>
    <w:p w14:paraId="3536B057" w14:textId="39B64E75" w:rsidR="007405FD" w:rsidRPr="007405FD" w:rsidRDefault="007405FD" w:rsidP="007405FD">
      <w:pPr>
        <w:ind w:left="360"/>
        <w:jc w:val="both"/>
        <w:rPr>
          <w:rFonts w:ascii="Calibri" w:hAnsi="Calibri" w:cs="Calibri"/>
          <w:sz w:val="22"/>
          <w:szCs w:val="22"/>
        </w:rPr>
      </w:pPr>
      <w:r w:rsidRPr="007405FD">
        <w:rPr>
          <w:rFonts w:ascii="Calibri" w:hAnsi="Calibri" w:cs="Calibri"/>
          <w:sz w:val="22"/>
          <w:szCs w:val="22"/>
        </w:rPr>
        <w:t>Turorienteringen «</w:t>
      </w:r>
      <w:proofErr w:type="spellStart"/>
      <w:r w:rsidRPr="007405FD">
        <w:rPr>
          <w:rFonts w:ascii="Calibri" w:hAnsi="Calibri" w:cs="Calibri"/>
          <w:sz w:val="22"/>
          <w:szCs w:val="22"/>
        </w:rPr>
        <w:t>Flaggspretten</w:t>
      </w:r>
      <w:proofErr w:type="spellEnd"/>
      <w:r w:rsidRPr="007405FD">
        <w:rPr>
          <w:rFonts w:ascii="Calibri" w:hAnsi="Calibri" w:cs="Calibri"/>
          <w:sz w:val="22"/>
          <w:szCs w:val="22"/>
        </w:rPr>
        <w:t>» ble i 2023 arrangert for 52. gang</w:t>
      </w:r>
      <w:bookmarkStart w:id="2" w:name="_Hlk93164304"/>
      <w:r w:rsidRPr="007405FD">
        <w:rPr>
          <w:rFonts w:ascii="Calibri" w:hAnsi="Calibri" w:cs="Calibri"/>
          <w:sz w:val="22"/>
          <w:szCs w:val="22"/>
        </w:rPr>
        <w:t xml:space="preserve">. Tradisjonelt har </w:t>
      </w:r>
      <w:proofErr w:type="spellStart"/>
      <w:r w:rsidRPr="007405FD">
        <w:rPr>
          <w:rFonts w:ascii="Calibri" w:hAnsi="Calibri" w:cs="Calibri"/>
          <w:sz w:val="22"/>
          <w:szCs w:val="22"/>
        </w:rPr>
        <w:t>Flaggspretten</w:t>
      </w:r>
      <w:proofErr w:type="spellEnd"/>
      <w:r w:rsidRPr="007405FD">
        <w:rPr>
          <w:rFonts w:ascii="Calibri" w:hAnsi="Calibri" w:cs="Calibri"/>
          <w:sz w:val="22"/>
          <w:szCs w:val="22"/>
        </w:rPr>
        <w:t xml:space="preserve"> vært et samarbeid mellom 4 o-klubber i vestre Bærum; </w:t>
      </w:r>
      <w:proofErr w:type="spellStart"/>
      <w:r w:rsidRPr="007405FD">
        <w:rPr>
          <w:rFonts w:ascii="Calibri" w:hAnsi="Calibri" w:cs="Calibri"/>
          <w:sz w:val="22"/>
          <w:szCs w:val="22"/>
        </w:rPr>
        <w:t>fom</w:t>
      </w:r>
      <w:proofErr w:type="spellEnd"/>
      <w:r w:rsidRPr="007405FD">
        <w:rPr>
          <w:rFonts w:ascii="Calibri" w:hAnsi="Calibri" w:cs="Calibri"/>
          <w:sz w:val="22"/>
          <w:szCs w:val="22"/>
        </w:rPr>
        <w:t xml:space="preserve">. 2023 har Tyrving </w:t>
      </w:r>
      <w:proofErr w:type="spellStart"/>
      <w:r w:rsidRPr="007405FD">
        <w:rPr>
          <w:rFonts w:ascii="Calibri" w:hAnsi="Calibri" w:cs="Calibri"/>
          <w:sz w:val="22"/>
          <w:szCs w:val="22"/>
        </w:rPr>
        <w:t>o</w:t>
      </w:r>
      <w:r w:rsidR="00760239">
        <w:rPr>
          <w:rFonts w:ascii="Calibri" w:hAnsi="Calibri" w:cs="Calibri"/>
          <w:sz w:val="22"/>
          <w:szCs w:val="22"/>
        </w:rPr>
        <w:t>vært</w:t>
      </w:r>
      <w:r w:rsidRPr="007405FD">
        <w:rPr>
          <w:rFonts w:ascii="Calibri" w:hAnsi="Calibri" w:cs="Calibri"/>
          <w:sz w:val="22"/>
          <w:szCs w:val="22"/>
        </w:rPr>
        <w:t>att</w:t>
      </w:r>
      <w:proofErr w:type="spellEnd"/>
      <w:r w:rsidRPr="007405FD">
        <w:rPr>
          <w:rFonts w:ascii="Calibri" w:hAnsi="Calibri" w:cs="Calibri"/>
          <w:sz w:val="22"/>
          <w:szCs w:val="22"/>
        </w:rPr>
        <w:t xml:space="preserve"> ledelsen og står nå for 75% av </w:t>
      </w:r>
      <w:proofErr w:type="spellStart"/>
      <w:r w:rsidRPr="007405FD">
        <w:rPr>
          <w:rFonts w:ascii="Calibri" w:hAnsi="Calibri" w:cs="Calibri"/>
          <w:sz w:val="22"/>
          <w:szCs w:val="22"/>
        </w:rPr>
        <w:t>Flaggsprettens</w:t>
      </w:r>
      <w:proofErr w:type="spellEnd"/>
      <w:r w:rsidRPr="007405FD">
        <w:rPr>
          <w:rFonts w:ascii="Calibri" w:hAnsi="Calibri" w:cs="Calibri"/>
          <w:sz w:val="22"/>
          <w:szCs w:val="22"/>
        </w:rPr>
        <w:t xml:space="preserve"> aktivitet mens Stabæk IF bidrar med 25 %. Tyrvings turplanleggere hadde ansvaret for 19 (av 24) </w:t>
      </w:r>
      <w:proofErr w:type="spellStart"/>
      <w:r w:rsidRPr="007405FD">
        <w:rPr>
          <w:rFonts w:ascii="Calibri" w:hAnsi="Calibri" w:cs="Calibri"/>
          <w:sz w:val="22"/>
          <w:szCs w:val="22"/>
        </w:rPr>
        <w:t>kartområder</w:t>
      </w:r>
      <w:proofErr w:type="spellEnd"/>
      <w:r w:rsidRPr="007405FD">
        <w:rPr>
          <w:rFonts w:ascii="Calibri" w:hAnsi="Calibri" w:cs="Calibri"/>
          <w:sz w:val="22"/>
          <w:szCs w:val="22"/>
        </w:rPr>
        <w:t xml:space="preserve"> med til sammen 170 (av 212) poster. </w:t>
      </w:r>
      <w:proofErr w:type="spellStart"/>
      <w:r w:rsidRPr="007405FD">
        <w:rPr>
          <w:rFonts w:ascii="Calibri" w:hAnsi="Calibri" w:cs="Calibri"/>
          <w:sz w:val="22"/>
          <w:szCs w:val="22"/>
        </w:rPr>
        <w:t>Flaggspretten</w:t>
      </w:r>
      <w:proofErr w:type="spellEnd"/>
      <w:r w:rsidRPr="007405FD">
        <w:rPr>
          <w:rFonts w:ascii="Calibri" w:hAnsi="Calibri" w:cs="Calibri"/>
          <w:sz w:val="22"/>
          <w:szCs w:val="22"/>
        </w:rPr>
        <w:t xml:space="preserve"> var i 2023 </w:t>
      </w:r>
      <w:r w:rsidR="009B2CD5">
        <w:rPr>
          <w:rFonts w:ascii="Calibri" w:hAnsi="Calibri" w:cs="Calibri"/>
          <w:sz w:val="22"/>
          <w:szCs w:val="22"/>
        </w:rPr>
        <w:t xml:space="preserve">blant </w:t>
      </w:r>
      <w:r w:rsidRPr="007405FD">
        <w:rPr>
          <w:rFonts w:ascii="Calibri" w:hAnsi="Calibri" w:cs="Calibri"/>
          <w:sz w:val="22"/>
          <w:szCs w:val="22"/>
        </w:rPr>
        <w:t xml:space="preserve">landets største </w:t>
      </w:r>
      <w:proofErr w:type="spellStart"/>
      <w:r w:rsidRPr="007405FD">
        <w:rPr>
          <w:rFonts w:ascii="Calibri" w:hAnsi="Calibri" w:cs="Calibri"/>
          <w:sz w:val="22"/>
          <w:szCs w:val="22"/>
        </w:rPr>
        <w:t>turO</w:t>
      </w:r>
      <w:proofErr w:type="spellEnd"/>
      <w:r w:rsidRPr="007405FD">
        <w:rPr>
          <w:rFonts w:ascii="Calibri" w:hAnsi="Calibri" w:cs="Calibri"/>
          <w:sz w:val="22"/>
          <w:szCs w:val="22"/>
        </w:rPr>
        <w:t>-arrangør</w:t>
      </w:r>
      <w:r w:rsidR="009B2CD5">
        <w:rPr>
          <w:rFonts w:ascii="Calibri" w:hAnsi="Calibri" w:cs="Calibri"/>
          <w:sz w:val="22"/>
          <w:szCs w:val="22"/>
        </w:rPr>
        <w:t>er</w:t>
      </w:r>
      <w:r w:rsidRPr="007405FD">
        <w:rPr>
          <w:rFonts w:ascii="Calibri" w:hAnsi="Calibri" w:cs="Calibri"/>
          <w:sz w:val="22"/>
          <w:szCs w:val="22"/>
        </w:rPr>
        <w:t xml:space="preserve"> med 1.341 registrerte deltakere og 97.699 postregistreringer, ca. 10% lavere enn i 2022. </w:t>
      </w:r>
    </w:p>
    <w:p w14:paraId="0E17C24A" w14:textId="77777777" w:rsidR="007405FD" w:rsidRPr="007405FD" w:rsidRDefault="007405FD" w:rsidP="007405FD">
      <w:pPr>
        <w:ind w:left="360"/>
        <w:jc w:val="both"/>
        <w:rPr>
          <w:rFonts w:ascii="Calibri" w:hAnsi="Calibri" w:cs="Calibri"/>
          <w:sz w:val="22"/>
          <w:szCs w:val="22"/>
          <w:highlight w:val="yellow"/>
        </w:rPr>
      </w:pPr>
    </w:p>
    <w:bookmarkEnd w:id="2"/>
    <w:p w14:paraId="40854BB4" w14:textId="77777777" w:rsidR="007405FD" w:rsidRPr="007405FD" w:rsidRDefault="007405FD" w:rsidP="007405FD">
      <w:pPr>
        <w:ind w:left="360"/>
        <w:jc w:val="both"/>
        <w:rPr>
          <w:rFonts w:ascii="Calibri" w:hAnsi="Calibri" w:cs="Calibri"/>
          <w:sz w:val="22"/>
          <w:szCs w:val="22"/>
        </w:rPr>
      </w:pPr>
      <w:r w:rsidRPr="007405FD">
        <w:rPr>
          <w:rFonts w:ascii="Calibri" w:hAnsi="Calibri" w:cs="Calibri"/>
          <w:sz w:val="22"/>
          <w:szCs w:val="22"/>
        </w:rPr>
        <w:t xml:space="preserve">Tyrving har også, for 8. gang, arrangert et mosjonstilbud i nærområder gjennom foreningen «Stolpejakten». I 2023 benyttet Stolpejakten en del av de samme postene som </w:t>
      </w:r>
      <w:proofErr w:type="spellStart"/>
      <w:r w:rsidRPr="007405FD">
        <w:rPr>
          <w:rFonts w:ascii="Calibri" w:hAnsi="Calibri" w:cs="Calibri"/>
          <w:sz w:val="22"/>
          <w:szCs w:val="22"/>
        </w:rPr>
        <w:t>Flaggspretten</w:t>
      </w:r>
      <w:proofErr w:type="spellEnd"/>
      <w:r w:rsidRPr="007405FD">
        <w:rPr>
          <w:rFonts w:ascii="Calibri" w:hAnsi="Calibri" w:cs="Calibri"/>
          <w:sz w:val="22"/>
          <w:szCs w:val="22"/>
        </w:rPr>
        <w:t xml:space="preserve"> </w:t>
      </w:r>
      <w:proofErr w:type="spellStart"/>
      <w:r w:rsidRPr="007405FD">
        <w:rPr>
          <w:rFonts w:ascii="Calibri" w:hAnsi="Calibri" w:cs="Calibri"/>
          <w:sz w:val="22"/>
          <w:szCs w:val="22"/>
        </w:rPr>
        <w:t>turO</w:t>
      </w:r>
      <w:proofErr w:type="spellEnd"/>
      <w:r w:rsidRPr="007405FD">
        <w:rPr>
          <w:rFonts w:ascii="Calibri" w:hAnsi="Calibri" w:cs="Calibri"/>
          <w:sz w:val="22"/>
          <w:szCs w:val="22"/>
        </w:rPr>
        <w:t xml:space="preserve">. Deltakelsen har aldri vært høyere; 3.412 personer har registrert til sammen 59.975 stolpebesøk på årets 41 stolper. </w:t>
      </w:r>
    </w:p>
    <w:p w14:paraId="54B6026B" w14:textId="77777777" w:rsidR="007405FD" w:rsidRPr="007405FD" w:rsidRDefault="007405FD" w:rsidP="007405FD">
      <w:pPr>
        <w:ind w:left="360"/>
        <w:jc w:val="both"/>
        <w:rPr>
          <w:rFonts w:ascii="Calibri" w:hAnsi="Calibri" w:cs="Calibri"/>
          <w:sz w:val="22"/>
          <w:szCs w:val="22"/>
        </w:rPr>
      </w:pPr>
    </w:p>
    <w:p w14:paraId="6587AE64" w14:textId="77777777" w:rsidR="007405FD" w:rsidRPr="007405FD" w:rsidRDefault="007405FD" w:rsidP="007405FD">
      <w:pPr>
        <w:ind w:left="360"/>
        <w:jc w:val="both"/>
        <w:rPr>
          <w:rFonts w:ascii="Calibri" w:hAnsi="Calibri" w:cs="Calibri"/>
          <w:sz w:val="22"/>
          <w:szCs w:val="22"/>
        </w:rPr>
      </w:pPr>
      <w:r w:rsidRPr="007405FD">
        <w:rPr>
          <w:rFonts w:ascii="Calibri" w:hAnsi="Calibri" w:cs="Calibri"/>
          <w:sz w:val="22"/>
          <w:szCs w:val="22"/>
        </w:rPr>
        <w:t xml:space="preserve">Foruten å være et meget godt besøkt aktivitetstilbud til de som ønsker orientering og postjakt uten tidtaking, så gir dugnadsarbeidet i </w:t>
      </w:r>
      <w:proofErr w:type="spellStart"/>
      <w:r w:rsidRPr="007405FD">
        <w:rPr>
          <w:rFonts w:ascii="Calibri" w:hAnsi="Calibri" w:cs="Calibri"/>
          <w:sz w:val="22"/>
          <w:szCs w:val="22"/>
        </w:rPr>
        <w:t>Flaggspretten</w:t>
      </w:r>
      <w:proofErr w:type="spellEnd"/>
      <w:r w:rsidRPr="007405FD">
        <w:rPr>
          <w:rFonts w:ascii="Calibri" w:hAnsi="Calibri" w:cs="Calibri"/>
          <w:sz w:val="22"/>
          <w:szCs w:val="22"/>
        </w:rPr>
        <w:t xml:space="preserve"> </w:t>
      </w:r>
      <w:proofErr w:type="spellStart"/>
      <w:r w:rsidRPr="007405FD">
        <w:rPr>
          <w:rFonts w:ascii="Calibri" w:hAnsi="Calibri" w:cs="Calibri"/>
          <w:sz w:val="22"/>
          <w:szCs w:val="22"/>
        </w:rPr>
        <w:t>turO</w:t>
      </w:r>
      <w:proofErr w:type="spellEnd"/>
      <w:r w:rsidRPr="007405FD">
        <w:rPr>
          <w:rFonts w:ascii="Calibri" w:hAnsi="Calibri" w:cs="Calibri"/>
          <w:sz w:val="22"/>
          <w:szCs w:val="22"/>
        </w:rPr>
        <w:t xml:space="preserve"> og Stolpejakten et betydelig bidrag til o-gruppas økonomi. </w:t>
      </w:r>
    </w:p>
    <w:bookmarkEnd w:id="1"/>
    <w:p w14:paraId="213A2545" w14:textId="77777777" w:rsidR="007405FD" w:rsidRPr="007405FD" w:rsidRDefault="007405FD" w:rsidP="007405FD">
      <w:pPr>
        <w:ind w:left="360"/>
        <w:jc w:val="both"/>
        <w:rPr>
          <w:rFonts w:ascii="Calibri" w:hAnsi="Calibri" w:cs="Calibri"/>
          <w:color w:val="A6A6A6" w:themeColor="background1" w:themeShade="A6"/>
          <w:sz w:val="22"/>
          <w:szCs w:val="22"/>
        </w:rPr>
      </w:pPr>
    </w:p>
    <w:p w14:paraId="4EB493F8" w14:textId="77777777" w:rsidR="007405FD" w:rsidRPr="007405FD" w:rsidRDefault="007405FD" w:rsidP="007405FD">
      <w:pPr>
        <w:ind w:left="360"/>
        <w:jc w:val="both"/>
        <w:rPr>
          <w:rFonts w:ascii="Calibri" w:hAnsi="Calibri"/>
          <w:sz w:val="22"/>
          <w:szCs w:val="22"/>
        </w:rPr>
      </w:pPr>
      <w:r w:rsidRPr="007405FD">
        <w:rPr>
          <w:rFonts w:ascii="Calibri" w:hAnsi="Calibri"/>
          <w:sz w:val="22"/>
          <w:szCs w:val="22"/>
        </w:rPr>
        <w:t>…</w:t>
      </w:r>
    </w:p>
    <w:p w14:paraId="4A0E0025" w14:textId="77777777" w:rsidR="00131A59" w:rsidRDefault="00131A59" w:rsidP="00131A59">
      <w:pPr>
        <w:rPr>
          <w:rFonts w:ascii="Calibri" w:hAnsi="Calibri"/>
          <w:sz w:val="22"/>
          <w:szCs w:val="22"/>
        </w:rPr>
      </w:pPr>
    </w:p>
    <w:p w14:paraId="5227BD12" w14:textId="77777777" w:rsidR="00F66A48" w:rsidRPr="004F29E5" w:rsidRDefault="00F66A48" w:rsidP="00F66A48">
      <w:pPr>
        <w:rPr>
          <w:rFonts w:ascii="Calibri" w:hAnsi="Calibri"/>
          <w:b/>
          <w:color w:val="FF0000"/>
          <w:sz w:val="28"/>
          <w:szCs w:val="28"/>
        </w:rPr>
      </w:pPr>
      <w:r w:rsidRPr="004F29E5">
        <w:rPr>
          <w:rFonts w:ascii="Calibri" w:hAnsi="Calibri"/>
          <w:b/>
          <w:sz w:val="28"/>
          <w:szCs w:val="28"/>
        </w:rPr>
        <w:t xml:space="preserve">SPORTSLIG AKTIVITET </w:t>
      </w:r>
    </w:p>
    <w:tbl>
      <w:tblPr>
        <w:tblW w:w="15101" w:type="dxa"/>
        <w:tblLook w:val="04A0" w:firstRow="1" w:lastRow="0" w:firstColumn="1" w:lastColumn="0" w:noHBand="0" w:noVBand="1"/>
      </w:tblPr>
      <w:tblGrid>
        <w:gridCol w:w="3043"/>
        <w:gridCol w:w="6029"/>
        <w:gridCol w:w="6029"/>
      </w:tblGrid>
      <w:tr w:rsidR="00F66A48" w:rsidRPr="00E64C6C" w14:paraId="27DE6A40" w14:textId="77777777" w:rsidTr="00427585">
        <w:trPr>
          <w:gridAfter w:val="1"/>
          <w:wAfter w:w="6029" w:type="dxa"/>
        </w:trPr>
        <w:tc>
          <w:tcPr>
            <w:tcW w:w="3043" w:type="dxa"/>
          </w:tcPr>
          <w:p w14:paraId="598D47BC" w14:textId="0C432FB8" w:rsidR="00F66A48" w:rsidRPr="00E64C6C" w:rsidRDefault="00F66A48" w:rsidP="00427585">
            <w:pPr>
              <w:widowControl w:val="0"/>
              <w:tabs>
                <w:tab w:val="left" w:pos="2831"/>
                <w:tab w:val="left" w:pos="2973"/>
              </w:tabs>
              <w:suppressAutoHyphens/>
              <w:rPr>
                <w:rFonts w:ascii="Calibri" w:hAnsi="Calibri"/>
                <w:sz w:val="22"/>
                <w:szCs w:val="22"/>
              </w:rPr>
            </w:pPr>
            <w:r>
              <w:rPr>
                <w:rFonts w:ascii="Calibri" w:hAnsi="Calibri"/>
                <w:sz w:val="22"/>
                <w:szCs w:val="22"/>
              </w:rPr>
              <w:t>Kenneth Buch</w:t>
            </w:r>
          </w:p>
        </w:tc>
        <w:tc>
          <w:tcPr>
            <w:tcW w:w="6029" w:type="dxa"/>
          </w:tcPr>
          <w:p w14:paraId="1C05DC3A" w14:textId="77777777" w:rsidR="00F66A48" w:rsidRPr="00E64C6C" w:rsidRDefault="00F66A48" w:rsidP="00427585">
            <w:pPr>
              <w:widowControl w:val="0"/>
              <w:tabs>
                <w:tab w:val="left" w:pos="2831"/>
                <w:tab w:val="left" w:pos="2973"/>
              </w:tabs>
              <w:suppressAutoHyphens/>
              <w:rPr>
                <w:rFonts w:ascii="Calibri" w:hAnsi="Calibri"/>
                <w:sz w:val="22"/>
                <w:szCs w:val="22"/>
              </w:rPr>
            </w:pPr>
            <w:r>
              <w:rPr>
                <w:rFonts w:ascii="Calibri" w:hAnsi="Calibri"/>
                <w:sz w:val="22"/>
                <w:szCs w:val="22"/>
              </w:rPr>
              <w:t>Leder/Koordinering av TET (ungdom/junior/senior/elite)</w:t>
            </w:r>
          </w:p>
        </w:tc>
      </w:tr>
      <w:tr w:rsidR="00F66A48" w:rsidRPr="00E64C6C" w14:paraId="2B15A3E3" w14:textId="77777777" w:rsidTr="00427585">
        <w:trPr>
          <w:gridAfter w:val="1"/>
          <w:wAfter w:w="6029" w:type="dxa"/>
        </w:trPr>
        <w:tc>
          <w:tcPr>
            <w:tcW w:w="3043" w:type="dxa"/>
          </w:tcPr>
          <w:p w14:paraId="1A9ED02D" w14:textId="77777777" w:rsidR="00F66A48" w:rsidRPr="00E64C6C" w:rsidRDefault="00F66A48" w:rsidP="00427585">
            <w:pPr>
              <w:widowControl w:val="0"/>
              <w:tabs>
                <w:tab w:val="left" w:pos="2831"/>
                <w:tab w:val="left" w:pos="2973"/>
              </w:tabs>
              <w:suppressAutoHyphens/>
              <w:rPr>
                <w:rFonts w:ascii="Calibri" w:hAnsi="Calibri"/>
                <w:sz w:val="22"/>
                <w:szCs w:val="22"/>
              </w:rPr>
            </w:pPr>
            <w:r>
              <w:rPr>
                <w:rFonts w:ascii="Calibri" w:hAnsi="Calibri"/>
                <w:sz w:val="22"/>
                <w:szCs w:val="22"/>
              </w:rPr>
              <w:t>Kenneth Buch</w:t>
            </w:r>
          </w:p>
        </w:tc>
        <w:tc>
          <w:tcPr>
            <w:tcW w:w="6029" w:type="dxa"/>
          </w:tcPr>
          <w:p w14:paraId="59A5074B" w14:textId="77777777" w:rsidR="00F66A48" w:rsidRPr="00E64C6C" w:rsidRDefault="00F66A48" w:rsidP="00427585">
            <w:pPr>
              <w:widowControl w:val="0"/>
              <w:tabs>
                <w:tab w:val="left" w:pos="2831"/>
                <w:tab w:val="left" w:pos="2973"/>
              </w:tabs>
              <w:suppressAutoHyphens/>
              <w:rPr>
                <w:rFonts w:ascii="Calibri" w:hAnsi="Calibri"/>
                <w:sz w:val="22"/>
                <w:szCs w:val="22"/>
              </w:rPr>
            </w:pPr>
            <w:r>
              <w:rPr>
                <w:rFonts w:ascii="Calibri" w:hAnsi="Calibri"/>
                <w:sz w:val="22"/>
                <w:szCs w:val="22"/>
              </w:rPr>
              <w:t>Klubbtrener i 60% stilling + 20% koordinering av TET fra 1.2 (ungdom/junior/senior/elite)</w:t>
            </w:r>
          </w:p>
        </w:tc>
      </w:tr>
      <w:tr w:rsidR="00F66A48" w:rsidRPr="00E64C6C" w14:paraId="03841AFA" w14:textId="77777777" w:rsidTr="00427585">
        <w:trPr>
          <w:gridAfter w:val="1"/>
          <w:wAfter w:w="6029" w:type="dxa"/>
        </w:trPr>
        <w:tc>
          <w:tcPr>
            <w:tcW w:w="3043" w:type="dxa"/>
          </w:tcPr>
          <w:p w14:paraId="783CF48F" w14:textId="77777777" w:rsidR="00F66A48" w:rsidRPr="00E64C6C" w:rsidRDefault="00F66A48" w:rsidP="004F2AAA">
            <w:pPr>
              <w:widowControl w:val="0"/>
              <w:tabs>
                <w:tab w:val="left" w:pos="2831"/>
                <w:tab w:val="left" w:pos="2973"/>
              </w:tabs>
              <w:suppressAutoHyphens/>
              <w:rPr>
                <w:rFonts w:ascii="Calibri" w:hAnsi="Calibri"/>
                <w:sz w:val="22"/>
                <w:szCs w:val="22"/>
              </w:rPr>
            </w:pPr>
            <w:r>
              <w:rPr>
                <w:rFonts w:ascii="Calibri" w:hAnsi="Calibri"/>
                <w:sz w:val="22"/>
                <w:szCs w:val="22"/>
              </w:rPr>
              <w:lastRenderedPageBreak/>
              <w:t>Emil Ahlbäck</w:t>
            </w:r>
          </w:p>
        </w:tc>
        <w:tc>
          <w:tcPr>
            <w:tcW w:w="6029" w:type="dxa"/>
          </w:tcPr>
          <w:p w14:paraId="557EFB86" w14:textId="77777777" w:rsidR="00F66A48" w:rsidRPr="00E64C6C" w:rsidRDefault="00F66A48" w:rsidP="004F2AAA">
            <w:pPr>
              <w:widowControl w:val="0"/>
              <w:tabs>
                <w:tab w:val="left" w:pos="2831"/>
                <w:tab w:val="left" w:pos="2973"/>
              </w:tabs>
              <w:suppressAutoHyphens/>
              <w:rPr>
                <w:rFonts w:ascii="Calibri" w:hAnsi="Calibri"/>
                <w:sz w:val="22"/>
                <w:szCs w:val="22"/>
              </w:rPr>
            </w:pPr>
            <w:r>
              <w:rPr>
                <w:rFonts w:ascii="Calibri" w:hAnsi="Calibri"/>
                <w:sz w:val="22"/>
                <w:szCs w:val="22"/>
              </w:rPr>
              <w:t>Assistenttrener i 20%-stilling, 30% fra 1.9</w:t>
            </w:r>
          </w:p>
        </w:tc>
      </w:tr>
      <w:tr w:rsidR="00F66A48" w:rsidRPr="00E64C6C" w14:paraId="3F4E1061" w14:textId="77777777" w:rsidTr="00427585">
        <w:trPr>
          <w:gridAfter w:val="1"/>
          <w:wAfter w:w="6029" w:type="dxa"/>
          <w:trHeight w:val="208"/>
        </w:trPr>
        <w:tc>
          <w:tcPr>
            <w:tcW w:w="3043" w:type="dxa"/>
          </w:tcPr>
          <w:p w14:paraId="7E0B8D62" w14:textId="77777777" w:rsidR="00F66A48" w:rsidRDefault="00F66A48" w:rsidP="004F2AAA">
            <w:pPr>
              <w:widowControl w:val="0"/>
              <w:tabs>
                <w:tab w:val="left" w:pos="2831"/>
                <w:tab w:val="left" w:pos="2973"/>
              </w:tabs>
              <w:suppressAutoHyphens/>
              <w:rPr>
                <w:rFonts w:ascii="Calibri" w:hAnsi="Calibri"/>
                <w:sz w:val="22"/>
                <w:szCs w:val="22"/>
              </w:rPr>
            </w:pPr>
            <w:r>
              <w:rPr>
                <w:rFonts w:ascii="Calibri" w:hAnsi="Calibri"/>
                <w:sz w:val="22"/>
                <w:szCs w:val="22"/>
              </w:rPr>
              <w:t>Solveig Sikkeland</w:t>
            </w:r>
          </w:p>
        </w:tc>
        <w:tc>
          <w:tcPr>
            <w:tcW w:w="6029" w:type="dxa"/>
          </w:tcPr>
          <w:p w14:paraId="1C3BDB05" w14:textId="77777777" w:rsidR="00F66A48" w:rsidRPr="009230C9" w:rsidRDefault="00F66A48" w:rsidP="004F2AAA">
            <w:pPr>
              <w:widowControl w:val="0"/>
              <w:tabs>
                <w:tab w:val="left" w:pos="2831"/>
                <w:tab w:val="left" w:pos="2973"/>
              </w:tabs>
              <w:suppressAutoHyphens/>
              <w:rPr>
                <w:rFonts w:ascii="Calibri" w:hAnsi="Calibri"/>
                <w:sz w:val="22"/>
                <w:szCs w:val="22"/>
              </w:rPr>
            </w:pPr>
            <w:r>
              <w:rPr>
                <w:rFonts w:ascii="Calibri" w:hAnsi="Calibri"/>
                <w:sz w:val="22"/>
                <w:szCs w:val="22"/>
              </w:rPr>
              <w:t>Styrketrening, klubbtøy og sponsorer</w:t>
            </w:r>
          </w:p>
        </w:tc>
      </w:tr>
      <w:tr w:rsidR="00F66A48" w:rsidRPr="00E64C6C" w14:paraId="5859C52F" w14:textId="77777777" w:rsidTr="00427585">
        <w:trPr>
          <w:gridAfter w:val="1"/>
          <w:wAfter w:w="6029" w:type="dxa"/>
          <w:trHeight w:val="378"/>
        </w:trPr>
        <w:tc>
          <w:tcPr>
            <w:tcW w:w="3043" w:type="dxa"/>
          </w:tcPr>
          <w:p w14:paraId="30D7309B" w14:textId="77777777" w:rsidR="00F66A48" w:rsidRDefault="00F66A48" w:rsidP="004F2AAA">
            <w:pPr>
              <w:widowControl w:val="0"/>
              <w:tabs>
                <w:tab w:val="left" w:pos="2831"/>
                <w:tab w:val="left" w:pos="2973"/>
              </w:tabs>
              <w:suppressAutoHyphens/>
              <w:rPr>
                <w:rFonts w:ascii="Calibri" w:hAnsi="Calibri"/>
                <w:sz w:val="22"/>
                <w:szCs w:val="22"/>
              </w:rPr>
            </w:pPr>
            <w:r>
              <w:rPr>
                <w:rFonts w:ascii="Calibri" w:hAnsi="Calibri"/>
                <w:sz w:val="22"/>
                <w:szCs w:val="22"/>
              </w:rPr>
              <w:t>Solveig Egeberg/Kaja Tiltes</w:t>
            </w:r>
          </w:p>
        </w:tc>
        <w:tc>
          <w:tcPr>
            <w:tcW w:w="6029" w:type="dxa"/>
          </w:tcPr>
          <w:p w14:paraId="4A707C34" w14:textId="77777777" w:rsidR="00F66A48" w:rsidRDefault="00F66A48" w:rsidP="004F2AAA">
            <w:pPr>
              <w:widowControl w:val="0"/>
              <w:tabs>
                <w:tab w:val="left" w:pos="2831"/>
                <w:tab w:val="left" w:pos="2973"/>
              </w:tabs>
              <w:suppressAutoHyphens/>
              <w:rPr>
                <w:rFonts w:ascii="Calibri" w:hAnsi="Calibri"/>
                <w:sz w:val="22"/>
                <w:szCs w:val="22"/>
              </w:rPr>
            </w:pPr>
            <w:proofErr w:type="spellStart"/>
            <w:r>
              <w:rPr>
                <w:rFonts w:ascii="Calibri" w:hAnsi="Calibri"/>
                <w:sz w:val="22"/>
                <w:szCs w:val="22"/>
              </w:rPr>
              <w:t>Oppkvinner</w:t>
            </w:r>
            <w:proofErr w:type="spellEnd"/>
            <w:r>
              <w:rPr>
                <w:rFonts w:ascii="Calibri" w:hAnsi="Calibri"/>
                <w:sz w:val="22"/>
                <w:szCs w:val="22"/>
              </w:rPr>
              <w:t xml:space="preserve"> Ungdom</w:t>
            </w:r>
          </w:p>
        </w:tc>
      </w:tr>
      <w:tr w:rsidR="00F66A48" w:rsidRPr="00E64C6C" w14:paraId="660E8019" w14:textId="77777777" w:rsidTr="00427585">
        <w:trPr>
          <w:trHeight w:val="378"/>
        </w:trPr>
        <w:tc>
          <w:tcPr>
            <w:tcW w:w="3043" w:type="dxa"/>
          </w:tcPr>
          <w:p w14:paraId="06EE844E" w14:textId="77777777" w:rsidR="00F66A48" w:rsidRPr="00E64C6C" w:rsidRDefault="00F66A48" w:rsidP="004F2AAA">
            <w:pPr>
              <w:widowControl w:val="0"/>
              <w:tabs>
                <w:tab w:val="left" w:pos="2831"/>
                <w:tab w:val="left" w:pos="2973"/>
              </w:tabs>
              <w:suppressAutoHyphens/>
              <w:rPr>
                <w:rFonts w:ascii="Calibri" w:hAnsi="Calibri"/>
                <w:sz w:val="22"/>
                <w:szCs w:val="22"/>
              </w:rPr>
            </w:pPr>
            <w:r>
              <w:rPr>
                <w:rFonts w:ascii="Calibri" w:hAnsi="Calibri"/>
                <w:sz w:val="22"/>
                <w:szCs w:val="22"/>
              </w:rPr>
              <w:t>Nora Skauen</w:t>
            </w:r>
          </w:p>
        </w:tc>
        <w:tc>
          <w:tcPr>
            <w:tcW w:w="6029" w:type="dxa"/>
          </w:tcPr>
          <w:p w14:paraId="07564ADA" w14:textId="77777777" w:rsidR="00F66A48" w:rsidRPr="00C209A7" w:rsidRDefault="00F66A48" w:rsidP="004F2AAA">
            <w:pPr>
              <w:widowControl w:val="0"/>
              <w:tabs>
                <w:tab w:val="left" w:pos="2831"/>
                <w:tab w:val="left" w:pos="2973"/>
              </w:tabs>
              <w:suppressAutoHyphens/>
              <w:rPr>
                <w:rFonts w:ascii="Calibri" w:hAnsi="Calibri"/>
                <w:sz w:val="22"/>
                <w:szCs w:val="22"/>
              </w:rPr>
            </w:pPr>
            <w:proofErr w:type="spellStart"/>
            <w:r>
              <w:rPr>
                <w:rFonts w:ascii="Calibri" w:hAnsi="Calibri"/>
                <w:sz w:val="22"/>
                <w:szCs w:val="22"/>
              </w:rPr>
              <w:t>Oppkvinnne</w:t>
            </w:r>
            <w:proofErr w:type="spellEnd"/>
            <w:r>
              <w:rPr>
                <w:rFonts w:ascii="Calibri" w:hAnsi="Calibri"/>
                <w:sz w:val="22"/>
                <w:szCs w:val="22"/>
              </w:rPr>
              <w:t xml:space="preserve"> og organisering junior</w:t>
            </w:r>
          </w:p>
        </w:tc>
        <w:tc>
          <w:tcPr>
            <w:tcW w:w="6029" w:type="dxa"/>
          </w:tcPr>
          <w:p w14:paraId="14824E9C" w14:textId="77777777" w:rsidR="00F66A48" w:rsidRPr="00E64C6C" w:rsidRDefault="00F66A48" w:rsidP="004F2AAA">
            <w:pPr>
              <w:spacing w:after="160"/>
            </w:pPr>
          </w:p>
        </w:tc>
      </w:tr>
      <w:tr w:rsidR="00F66A48" w:rsidRPr="00F66A48" w14:paraId="1786B5C6" w14:textId="77777777" w:rsidTr="00427585">
        <w:trPr>
          <w:gridAfter w:val="1"/>
          <w:wAfter w:w="6029" w:type="dxa"/>
          <w:trHeight w:val="378"/>
        </w:trPr>
        <w:tc>
          <w:tcPr>
            <w:tcW w:w="3043" w:type="dxa"/>
          </w:tcPr>
          <w:p w14:paraId="55553F95" w14:textId="77777777" w:rsidR="00F66A48" w:rsidRDefault="00F66A48" w:rsidP="004F2AAA">
            <w:pPr>
              <w:widowControl w:val="0"/>
              <w:tabs>
                <w:tab w:val="left" w:pos="2831"/>
                <w:tab w:val="left" w:pos="2973"/>
              </w:tabs>
              <w:suppressAutoHyphens/>
              <w:rPr>
                <w:rFonts w:ascii="Calibri" w:hAnsi="Calibri"/>
                <w:sz w:val="22"/>
                <w:szCs w:val="22"/>
              </w:rPr>
            </w:pPr>
            <w:r w:rsidRPr="00E64C6C">
              <w:rPr>
                <w:rFonts w:ascii="Calibri" w:hAnsi="Calibri"/>
                <w:sz w:val="22"/>
                <w:szCs w:val="22"/>
              </w:rPr>
              <w:t>U</w:t>
            </w:r>
            <w:r>
              <w:rPr>
                <w:rFonts w:ascii="Calibri" w:hAnsi="Calibri"/>
                <w:sz w:val="22"/>
                <w:szCs w:val="22"/>
              </w:rPr>
              <w:t>ttakingskomité (U</w:t>
            </w:r>
            <w:r w:rsidRPr="00E64C6C">
              <w:rPr>
                <w:rFonts w:ascii="Calibri" w:hAnsi="Calibri"/>
                <w:sz w:val="22"/>
                <w:szCs w:val="22"/>
              </w:rPr>
              <w:t>K</w:t>
            </w:r>
            <w:r>
              <w:rPr>
                <w:rFonts w:ascii="Calibri" w:hAnsi="Calibri"/>
                <w:sz w:val="22"/>
                <w:szCs w:val="22"/>
              </w:rPr>
              <w:t>)</w:t>
            </w:r>
          </w:p>
        </w:tc>
        <w:tc>
          <w:tcPr>
            <w:tcW w:w="6029" w:type="dxa"/>
          </w:tcPr>
          <w:p w14:paraId="427524AD" w14:textId="77777777" w:rsidR="00F66A48" w:rsidRPr="0002317B" w:rsidRDefault="00F66A48" w:rsidP="004F2AAA">
            <w:pPr>
              <w:widowControl w:val="0"/>
              <w:tabs>
                <w:tab w:val="left" w:pos="2831"/>
                <w:tab w:val="left" w:pos="2973"/>
              </w:tabs>
              <w:suppressAutoHyphens/>
              <w:rPr>
                <w:rFonts w:ascii="Calibri" w:hAnsi="Calibri"/>
                <w:sz w:val="22"/>
                <w:szCs w:val="22"/>
                <w:lang w:val="en-US"/>
              </w:rPr>
            </w:pPr>
            <w:r w:rsidRPr="0002317B">
              <w:rPr>
                <w:rFonts w:ascii="Calibri" w:hAnsi="Calibri"/>
                <w:sz w:val="22"/>
                <w:szCs w:val="22"/>
                <w:lang w:val="en-US"/>
              </w:rPr>
              <w:t xml:space="preserve">Arne Tiltnes, Eivind Hoff, </w:t>
            </w:r>
            <w:r>
              <w:rPr>
                <w:rFonts w:ascii="Calibri" w:hAnsi="Calibri"/>
                <w:sz w:val="22"/>
                <w:szCs w:val="22"/>
                <w:lang w:val="en-US"/>
              </w:rPr>
              <w:t>Kenneth Buch</w:t>
            </w:r>
            <w:r w:rsidRPr="0002317B">
              <w:rPr>
                <w:rFonts w:ascii="Calibri" w:hAnsi="Calibri"/>
                <w:sz w:val="22"/>
                <w:szCs w:val="22"/>
                <w:lang w:val="en-US"/>
              </w:rPr>
              <w:t xml:space="preserve"> (H-senior) </w:t>
            </w:r>
          </w:p>
          <w:p w14:paraId="230CC9C1" w14:textId="77777777" w:rsidR="00F66A48" w:rsidRPr="007C23A6" w:rsidRDefault="00F66A48" w:rsidP="004F2AAA">
            <w:pPr>
              <w:widowControl w:val="0"/>
              <w:tabs>
                <w:tab w:val="left" w:pos="2831"/>
                <w:tab w:val="left" w:pos="2973"/>
              </w:tabs>
              <w:suppressAutoHyphens/>
              <w:rPr>
                <w:rFonts w:ascii="Calibri" w:hAnsi="Calibri"/>
                <w:sz w:val="22"/>
                <w:szCs w:val="22"/>
                <w:lang w:val="en-US"/>
              </w:rPr>
            </w:pPr>
            <w:r w:rsidRPr="007C23A6">
              <w:rPr>
                <w:rFonts w:ascii="Calibri" w:hAnsi="Calibri"/>
                <w:sz w:val="22"/>
                <w:szCs w:val="22"/>
                <w:lang w:val="en-US"/>
              </w:rPr>
              <w:t>Marianne Njåstein, Emil Ahlbäck, Kenneth Buch (D-senior)</w:t>
            </w:r>
          </w:p>
          <w:p w14:paraId="3CA4C0D6" w14:textId="77777777" w:rsidR="00F66A48" w:rsidRPr="007C23A6" w:rsidRDefault="00F66A48" w:rsidP="004F2AAA">
            <w:pPr>
              <w:widowControl w:val="0"/>
              <w:tabs>
                <w:tab w:val="left" w:pos="2831"/>
                <w:tab w:val="left" w:pos="2973"/>
              </w:tabs>
              <w:suppressAutoHyphens/>
              <w:rPr>
                <w:rFonts w:ascii="Calibri" w:hAnsi="Calibri"/>
                <w:sz w:val="22"/>
                <w:szCs w:val="22"/>
                <w:lang w:val="en-US"/>
              </w:rPr>
            </w:pPr>
            <w:r>
              <w:rPr>
                <w:rFonts w:ascii="Calibri" w:hAnsi="Calibri"/>
                <w:sz w:val="22"/>
                <w:szCs w:val="22"/>
                <w:lang w:val="en-US"/>
              </w:rPr>
              <w:t xml:space="preserve">Nora Skauen, </w:t>
            </w:r>
            <w:r w:rsidRPr="007C23A6">
              <w:rPr>
                <w:rFonts w:ascii="Calibri" w:hAnsi="Calibri"/>
                <w:sz w:val="22"/>
                <w:szCs w:val="22"/>
                <w:lang w:val="en-US"/>
              </w:rPr>
              <w:t>Emil Ahlbäck, Kenneth (</w:t>
            </w:r>
            <w:proofErr w:type="spellStart"/>
            <w:r w:rsidRPr="007C23A6">
              <w:rPr>
                <w:rFonts w:ascii="Calibri" w:hAnsi="Calibri"/>
                <w:sz w:val="22"/>
                <w:szCs w:val="22"/>
                <w:lang w:val="en-US"/>
              </w:rPr>
              <w:t>ungdom</w:t>
            </w:r>
            <w:proofErr w:type="spellEnd"/>
            <w:r w:rsidRPr="007C23A6">
              <w:rPr>
                <w:rFonts w:ascii="Calibri" w:hAnsi="Calibri"/>
                <w:sz w:val="22"/>
                <w:szCs w:val="22"/>
                <w:lang w:val="en-US"/>
              </w:rPr>
              <w:t xml:space="preserve">) </w:t>
            </w:r>
          </w:p>
        </w:tc>
      </w:tr>
    </w:tbl>
    <w:p w14:paraId="25F83337" w14:textId="77777777" w:rsidR="00F66A48" w:rsidRPr="007C23A6" w:rsidRDefault="00F66A48" w:rsidP="004F2AAA">
      <w:pPr>
        <w:tabs>
          <w:tab w:val="left" w:pos="2831"/>
          <w:tab w:val="left" w:pos="2973"/>
        </w:tabs>
        <w:rPr>
          <w:rFonts w:ascii="Calibri" w:hAnsi="Calibri"/>
          <w:sz w:val="22"/>
          <w:szCs w:val="22"/>
          <w:lang w:val="en-US"/>
        </w:rPr>
      </w:pPr>
    </w:p>
    <w:p w14:paraId="3DD186FE" w14:textId="0FB3ED4D" w:rsidR="00F66A48" w:rsidRDefault="00F66A48" w:rsidP="00F66A48">
      <w:pPr>
        <w:rPr>
          <w:rFonts w:ascii="Calibri" w:hAnsi="Calibri"/>
          <w:sz w:val="22"/>
          <w:szCs w:val="22"/>
        </w:rPr>
      </w:pPr>
      <w:r w:rsidRPr="00F66A48">
        <w:rPr>
          <w:rFonts w:ascii="Calibri" w:hAnsi="Calibri"/>
          <w:sz w:val="22"/>
          <w:szCs w:val="22"/>
        </w:rPr>
        <w:t xml:space="preserve">Mange personer har vært </w:t>
      </w:r>
      <w:proofErr w:type="spellStart"/>
      <w:r w:rsidRPr="00F66A48">
        <w:rPr>
          <w:rFonts w:ascii="Calibri" w:hAnsi="Calibri"/>
          <w:sz w:val="22"/>
          <w:szCs w:val="22"/>
        </w:rPr>
        <w:t>invol</w:t>
      </w:r>
      <w:r w:rsidR="00760239">
        <w:rPr>
          <w:rFonts w:ascii="Calibri" w:hAnsi="Calibri"/>
          <w:sz w:val="22"/>
          <w:szCs w:val="22"/>
        </w:rPr>
        <w:t>vært</w:t>
      </w:r>
      <w:proofErr w:type="spellEnd"/>
      <w:r w:rsidRPr="00F66A48">
        <w:rPr>
          <w:rFonts w:ascii="Calibri" w:hAnsi="Calibri"/>
          <w:sz w:val="22"/>
          <w:szCs w:val="22"/>
        </w:rPr>
        <w:t xml:space="preserve"> i det sportslige opplegget som i år har omfattet ungdom, junior/senior, og tilbud til hele klubben. </w:t>
      </w:r>
      <w:r w:rsidRPr="00E64C6C">
        <w:rPr>
          <w:rFonts w:ascii="Calibri" w:hAnsi="Calibri"/>
          <w:sz w:val="22"/>
          <w:szCs w:val="22"/>
        </w:rPr>
        <w:t>Utvalget har hatt ansvaret for den sportslige virksomheten over rekruttalder. De viktigste oppgavene har vært:</w:t>
      </w:r>
    </w:p>
    <w:p w14:paraId="2A349917" w14:textId="77777777" w:rsidR="00F66A48" w:rsidRDefault="00F66A48" w:rsidP="00F66A48">
      <w:pPr>
        <w:rPr>
          <w:rFonts w:ascii="Calibri" w:hAnsi="Calibri"/>
          <w:sz w:val="22"/>
          <w:szCs w:val="22"/>
        </w:rPr>
      </w:pPr>
    </w:p>
    <w:p w14:paraId="3EE1C087" w14:textId="77777777" w:rsidR="00F66A48" w:rsidRDefault="00F66A48" w:rsidP="00F66A48">
      <w:pPr>
        <w:widowControl w:val="0"/>
        <w:numPr>
          <w:ilvl w:val="0"/>
          <w:numId w:val="2"/>
        </w:numPr>
        <w:tabs>
          <w:tab w:val="clear" w:pos="0"/>
          <w:tab w:val="num" w:pos="360"/>
        </w:tabs>
        <w:suppressAutoHyphens/>
        <w:overflowPunct w:val="0"/>
        <w:autoSpaceDE w:val="0"/>
        <w:ind w:left="720" w:hanging="360"/>
        <w:rPr>
          <w:rFonts w:ascii="Calibri" w:hAnsi="Calibri"/>
          <w:sz w:val="22"/>
          <w:szCs w:val="22"/>
        </w:rPr>
      </w:pPr>
      <w:r>
        <w:rPr>
          <w:rFonts w:ascii="Calibri" w:hAnsi="Calibri"/>
          <w:sz w:val="22"/>
          <w:szCs w:val="22"/>
        </w:rPr>
        <w:t>O</w:t>
      </w:r>
      <w:r w:rsidRPr="00E64C6C">
        <w:rPr>
          <w:rFonts w:ascii="Calibri" w:hAnsi="Calibri"/>
          <w:sz w:val="22"/>
          <w:szCs w:val="22"/>
        </w:rPr>
        <w:t>rganisering og gjennomføring av klubbens lokale treningstilbud (sommer og vinter)</w:t>
      </w:r>
    </w:p>
    <w:p w14:paraId="75A3C538" w14:textId="77777777" w:rsidR="00F66A48" w:rsidRDefault="00F66A48" w:rsidP="00F66A48">
      <w:pPr>
        <w:widowControl w:val="0"/>
        <w:numPr>
          <w:ilvl w:val="0"/>
          <w:numId w:val="2"/>
        </w:numPr>
        <w:tabs>
          <w:tab w:val="clear" w:pos="0"/>
          <w:tab w:val="num" w:pos="360"/>
        </w:tabs>
        <w:suppressAutoHyphens/>
        <w:overflowPunct w:val="0"/>
        <w:autoSpaceDE w:val="0"/>
        <w:ind w:left="720" w:hanging="360"/>
        <w:rPr>
          <w:rFonts w:ascii="Calibri" w:hAnsi="Calibri"/>
          <w:sz w:val="22"/>
          <w:szCs w:val="22"/>
        </w:rPr>
      </w:pPr>
      <w:r>
        <w:rPr>
          <w:rFonts w:ascii="Calibri" w:hAnsi="Calibri"/>
          <w:sz w:val="22"/>
          <w:szCs w:val="22"/>
        </w:rPr>
        <w:t>Oppfølging sportslig og sosialt av ungdommer i alderen 13-16 år (O-Ung)</w:t>
      </w:r>
    </w:p>
    <w:p w14:paraId="26D1EECE" w14:textId="77777777" w:rsidR="00F66A48" w:rsidRDefault="00F66A48" w:rsidP="00F66A48">
      <w:pPr>
        <w:widowControl w:val="0"/>
        <w:numPr>
          <w:ilvl w:val="0"/>
          <w:numId w:val="2"/>
        </w:numPr>
        <w:tabs>
          <w:tab w:val="clear" w:pos="0"/>
          <w:tab w:val="num" w:pos="360"/>
        </w:tabs>
        <w:suppressAutoHyphens/>
        <w:overflowPunct w:val="0"/>
        <w:autoSpaceDE w:val="0"/>
        <w:ind w:left="720" w:hanging="360"/>
        <w:rPr>
          <w:rFonts w:ascii="Calibri" w:hAnsi="Calibri"/>
          <w:sz w:val="22"/>
          <w:szCs w:val="22"/>
        </w:rPr>
      </w:pPr>
      <w:r>
        <w:rPr>
          <w:rFonts w:ascii="Calibri" w:hAnsi="Calibri"/>
          <w:sz w:val="22"/>
          <w:szCs w:val="22"/>
        </w:rPr>
        <w:t>Spesielle tiltak for å bygge bro mellom rekruttgruppa og O-Ung</w:t>
      </w:r>
    </w:p>
    <w:p w14:paraId="5EC3193E" w14:textId="77777777" w:rsidR="00F66A48" w:rsidRDefault="00F66A48" w:rsidP="00F66A48">
      <w:pPr>
        <w:widowControl w:val="0"/>
        <w:numPr>
          <w:ilvl w:val="0"/>
          <w:numId w:val="2"/>
        </w:numPr>
        <w:tabs>
          <w:tab w:val="clear" w:pos="0"/>
          <w:tab w:val="num" w:pos="360"/>
        </w:tabs>
        <w:suppressAutoHyphens/>
        <w:overflowPunct w:val="0"/>
        <w:autoSpaceDE w:val="0"/>
        <w:ind w:left="720" w:hanging="360"/>
        <w:rPr>
          <w:rFonts w:ascii="Calibri" w:hAnsi="Calibri"/>
          <w:sz w:val="22"/>
          <w:szCs w:val="22"/>
        </w:rPr>
      </w:pPr>
      <w:r>
        <w:rPr>
          <w:rFonts w:ascii="Calibri" w:hAnsi="Calibri"/>
          <w:sz w:val="22"/>
          <w:szCs w:val="22"/>
        </w:rPr>
        <w:t>Treningsoppfølging av juniorer/seniorer som ønsker det</w:t>
      </w:r>
    </w:p>
    <w:p w14:paraId="7DAC5981" w14:textId="77777777" w:rsidR="00F66A48" w:rsidRPr="008609AA" w:rsidRDefault="00F66A48" w:rsidP="00F66A48">
      <w:pPr>
        <w:widowControl w:val="0"/>
        <w:numPr>
          <w:ilvl w:val="0"/>
          <w:numId w:val="2"/>
        </w:numPr>
        <w:tabs>
          <w:tab w:val="clear" w:pos="0"/>
          <w:tab w:val="num" w:pos="360"/>
        </w:tabs>
        <w:suppressAutoHyphens/>
        <w:overflowPunct w:val="0"/>
        <w:autoSpaceDE w:val="0"/>
        <w:ind w:left="720" w:hanging="360"/>
        <w:rPr>
          <w:rFonts w:ascii="Calibri" w:hAnsi="Calibri"/>
          <w:sz w:val="22"/>
          <w:szCs w:val="22"/>
        </w:rPr>
      </w:pPr>
      <w:r>
        <w:rPr>
          <w:rFonts w:ascii="Calibri" w:hAnsi="Calibri"/>
          <w:sz w:val="22"/>
          <w:szCs w:val="22"/>
        </w:rPr>
        <w:t xml:space="preserve">Administrativ oppfølging av senior/junior; tilrettelegging og sesongplanlegging </w:t>
      </w:r>
    </w:p>
    <w:p w14:paraId="57F29EFA" w14:textId="77777777" w:rsidR="00F66A48" w:rsidRPr="00186FA3" w:rsidRDefault="00F66A48" w:rsidP="00F66A48">
      <w:pPr>
        <w:widowControl w:val="0"/>
        <w:numPr>
          <w:ilvl w:val="0"/>
          <w:numId w:val="3"/>
        </w:numPr>
        <w:tabs>
          <w:tab w:val="clear" w:pos="0"/>
          <w:tab w:val="num" w:pos="360"/>
        </w:tabs>
        <w:suppressAutoHyphens/>
        <w:overflowPunct w:val="0"/>
        <w:autoSpaceDE w:val="0"/>
        <w:ind w:left="720" w:hanging="360"/>
        <w:rPr>
          <w:rFonts w:ascii="Calibri" w:hAnsi="Calibri"/>
          <w:sz w:val="22"/>
          <w:szCs w:val="22"/>
        </w:rPr>
      </w:pPr>
      <w:r w:rsidRPr="00186FA3">
        <w:rPr>
          <w:rFonts w:ascii="Calibri" w:hAnsi="Calibri"/>
          <w:sz w:val="22"/>
          <w:szCs w:val="22"/>
        </w:rPr>
        <w:t>Treningssamlinger</w:t>
      </w:r>
    </w:p>
    <w:p w14:paraId="11C9B311" w14:textId="77777777" w:rsidR="00F66A48" w:rsidRPr="00E64C6C" w:rsidRDefault="00F66A48" w:rsidP="00F66A48">
      <w:pPr>
        <w:widowControl w:val="0"/>
        <w:numPr>
          <w:ilvl w:val="0"/>
          <w:numId w:val="4"/>
        </w:numPr>
        <w:tabs>
          <w:tab w:val="clear" w:pos="0"/>
          <w:tab w:val="num" w:pos="360"/>
        </w:tabs>
        <w:suppressAutoHyphens/>
        <w:overflowPunct w:val="0"/>
        <w:autoSpaceDE w:val="0"/>
        <w:ind w:left="720" w:hanging="360"/>
        <w:rPr>
          <w:rFonts w:ascii="Calibri" w:hAnsi="Calibri"/>
          <w:sz w:val="22"/>
          <w:szCs w:val="22"/>
        </w:rPr>
      </w:pPr>
      <w:r>
        <w:rPr>
          <w:rFonts w:ascii="Calibri" w:hAnsi="Calibri"/>
          <w:sz w:val="22"/>
          <w:szCs w:val="22"/>
        </w:rPr>
        <w:t xml:space="preserve">Laguttak, reiseopplegg og annet </w:t>
      </w:r>
      <w:r w:rsidRPr="00E64C6C">
        <w:rPr>
          <w:rFonts w:ascii="Calibri" w:hAnsi="Calibri"/>
          <w:sz w:val="22"/>
          <w:szCs w:val="22"/>
        </w:rPr>
        <w:t>i forbindelse med stafetter</w:t>
      </w:r>
    </w:p>
    <w:p w14:paraId="01E74947" w14:textId="77777777" w:rsidR="00F66A48" w:rsidRPr="00E64C6C" w:rsidRDefault="00F66A48" w:rsidP="00F66A48">
      <w:pPr>
        <w:widowControl w:val="0"/>
        <w:numPr>
          <w:ilvl w:val="0"/>
          <w:numId w:val="5"/>
        </w:numPr>
        <w:tabs>
          <w:tab w:val="clear" w:pos="0"/>
          <w:tab w:val="num" w:pos="360"/>
        </w:tabs>
        <w:suppressAutoHyphens/>
        <w:overflowPunct w:val="0"/>
        <w:autoSpaceDE w:val="0"/>
        <w:ind w:left="720" w:hanging="360"/>
        <w:rPr>
          <w:rFonts w:ascii="Calibri" w:hAnsi="Calibri"/>
          <w:sz w:val="22"/>
          <w:szCs w:val="22"/>
        </w:rPr>
      </w:pPr>
      <w:r w:rsidRPr="00E64C6C">
        <w:rPr>
          <w:rFonts w:ascii="Calibri" w:hAnsi="Calibri"/>
          <w:sz w:val="22"/>
          <w:szCs w:val="22"/>
        </w:rPr>
        <w:t xml:space="preserve">Reiseopplegg og oppfølging i forbindelse med mesterskap </w:t>
      </w:r>
    </w:p>
    <w:p w14:paraId="20F2E1D1" w14:textId="77777777" w:rsidR="00F66A48" w:rsidRPr="001D00F9" w:rsidRDefault="00F66A48" w:rsidP="00F66A48">
      <w:pPr>
        <w:widowControl w:val="0"/>
        <w:numPr>
          <w:ilvl w:val="0"/>
          <w:numId w:val="6"/>
        </w:numPr>
        <w:tabs>
          <w:tab w:val="clear" w:pos="0"/>
          <w:tab w:val="num" w:pos="360"/>
        </w:tabs>
        <w:suppressAutoHyphens/>
        <w:overflowPunct w:val="0"/>
        <w:autoSpaceDE w:val="0"/>
        <w:ind w:left="720" w:hanging="360"/>
        <w:rPr>
          <w:rFonts w:ascii="Calibri" w:hAnsi="Calibri"/>
          <w:sz w:val="22"/>
          <w:szCs w:val="22"/>
        </w:rPr>
      </w:pPr>
      <w:r w:rsidRPr="001D00F9">
        <w:rPr>
          <w:rFonts w:ascii="Calibri" w:hAnsi="Calibri"/>
          <w:sz w:val="22"/>
          <w:szCs w:val="22"/>
        </w:rPr>
        <w:t>Informasjon om det sportslige tilbudet (treninger, samlinger, stafetter etc.).</w:t>
      </w:r>
    </w:p>
    <w:p w14:paraId="20CDCB2C" w14:textId="77777777" w:rsidR="00F66A48" w:rsidRDefault="00F66A48" w:rsidP="00F66A48">
      <w:pPr>
        <w:rPr>
          <w:rFonts w:ascii="Calibri" w:hAnsi="Calibri"/>
          <w:sz w:val="22"/>
          <w:szCs w:val="22"/>
        </w:rPr>
      </w:pPr>
    </w:p>
    <w:p w14:paraId="11F822F7" w14:textId="497D74DE" w:rsidR="00F66A48" w:rsidRDefault="00F66A48" w:rsidP="00F66A48">
      <w:pPr>
        <w:rPr>
          <w:rFonts w:ascii="Calibri" w:hAnsi="Calibri"/>
          <w:sz w:val="22"/>
          <w:szCs w:val="22"/>
        </w:rPr>
      </w:pPr>
      <w:r>
        <w:rPr>
          <w:rFonts w:ascii="Calibri" w:hAnsi="Calibri"/>
          <w:sz w:val="22"/>
          <w:szCs w:val="22"/>
        </w:rPr>
        <w:t>Kenneth Buch har v</w:t>
      </w:r>
      <w:r w:rsidR="00182292">
        <w:rPr>
          <w:rFonts w:ascii="Calibri" w:hAnsi="Calibri"/>
          <w:sz w:val="22"/>
          <w:szCs w:val="22"/>
        </w:rPr>
        <w:t>æ</w:t>
      </w:r>
      <w:r>
        <w:rPr>
          <w:rFonts w:ascii="Calibri" w:hAnsi="Calibri"/>
          <w:sz w:val="22"/>
          <w:szCs w:val="22"/>
        </w:rPr>
        <w:t>rt ansatt i en 60% stilling som trener. Pr. 1. februar ble stillingen økt til 80% for i tillegg å kunne ta hånd om koordineringen av alle klubbens aktiviteter</w:t>
      </w:r>
      <w:r w:rsidR="005D4533">
        <w:rPr>
          <w:rFonts w:ascii="Calibri" w:hAnsi="Calibri"/>
          <w:sz w:val="22"/>
          <w:szCs w:val="22"/>
        </w:rPr>
        <w:t>.</w:t>
      </w:r>
      <w:r>
        <w:rPr>
          <w:rFonts w:ascii="Calibri" w:hAnsi="Calibri"/>
          <w:sz w:val="22"/>
          <w:szCs w:val="22"/>
        </w:rPr>
        <w:t xml:space="preserve"> Emil har v</w:t>
      </w:r>
      <w:r w:rsidR="00F278FE">
        <w:rPr>
          <w:rFonts w:ascii="Calibri" w:hAnsi="Calibri"/>
          <w:sz w:val="22"/>
          <w:szCs w:val="22"/>
        </w:rPr>
        <w:t>æ</w:t>
      </w:r>
      <w:r>
        <w:rPr>
          <w:rFonts w:ascii="Calibri" w:hAnsi="Calibri"/>
          <w:sz w:val="22"/>
          <w:szCs w:val="22"/>
        </w:rPr>
        <w:t xml:space="preserve">rt ansatt i en 20% assistenttrener stilling. Pr. 1/9 ble denne økt til 30%. Emil og Kenneth har hatt ansvar for trening og oppfølging av junior/senior, og de har også ansvar på ungdomssiden ved deltakelse og god oppfølging på trening. </w:t>
      </w:r>
    </w:p>
    <w:p w14:paraId="7762183F" w14:textId="77777777" w:rsidR="00F66A48" w:rsidRDefault="00F66A48" w:rsidP="00F66A48">
      <w:pPr>
        <w:rPr>
          <w:rFonts w:ascii="Calibri" w:hAnsi="Calibri"/>
          <w:b/>
          <w:sz w:val="22"/>
          <w:szCs w:val="22"/>
        </w:rPr>
      </w:pPr>
    </w:p>
    <w:p w14:paraId="094923C6" w14:textId="77777777" w:rsidR="00F66A48" w:rsidRDefault="00F66A48" w:rsidP="00F66A48">
      <w:pPr>
        <w:rPr>
          <w:rFonts w:ascii="Calibri" w:hAnsi="Calibri"/>
          <w:b/>
          <w:sz w:val="22"/>
          <w:szCs w:val="22"/>
        </w:rPr>
      </w:pPr>
      <w:r w:rsidRPr="00E64C6C">
        <w:rPr>
          <w:rFonts w:ascii="Calibri" w:hAnsi="Calibri"/>
          <w:b/>
          <w:sz w:val="22"/>
          <w:szCs w:val="22"/>
        </w:rPr>
        <w:t>Trening</w:t>
      </w:r>
    </w:p>
    <w:p w14:paraId="55EE1235" w14:textId="0B09F680" w:rsidR="00F66A48" w:rsidRDefault="00F66A48" w:rsidP="00F66A48">
      <w:pPr>
        <w:keepNext/>
        <w:shd w:val="clear" w:color="auto" w:fill="FFFFFF"/>
        <w:rPr>
          <w:rFonts w:ascii="Calibri" w:hAnsi="Calibri"/>
          <w:iCs/>
          <w:color w:val="000000"/>
          <w:sz w:val="22"/>
          <w:szCs w:val="22"/>
        </w:rPr>
      </w:pPr>
      <w:r>
        <w:rPr>
          <w:rFonts w:ascii="Calibri" w:hAnsi="Calibri"/>
          <w:iCs/>
          <w:color w:val="000000"/>
          <w:sz w:val="22"/>
          <w:szCs w:val="22"/>
        </w:rPr>
        <w:t xml:space="preserve">Emil og Kenneth har planlagt og arrangert alle klubbens treninger. Alle treninger har </w:t>
      </w:r>
      <w:r w:rsidR="00760239">
        <w:rPr>
          <w:rFonts w:ascii="Calibri" w:hAnsi="Calibri"/>
          <w:iCs/>
          <w:color w:val="000000"/>
          <w:sz w:val="22"/>
          <w:szCs w:val="22"/>
        </w:rPr>
        <w:t>vært</w:t>
      </w:r>
      <w:r>
        <w:rPr>
          <w:rFonts w:ascii="Calibri" w:hAnsi="Calibri"/>
          <w:iCs/>
          <w:color w:val="000000"/>
          <w:sz w:val="22"/>
          <w:szCs w:val="22"/>
        </w:rPr>
        <w:t xml:space="preserve"> nøye planlagt, med tydelig kommuniserte treningsmål og evaluering underveis. Klubben har tilbudt en stor variasjon av ulike aktiviteter året rundt. Nytt av året har </w:t>
      </w:r>
      <w:r w:rsidR="00760239">
        <w:rPr>
          <w:rFonts w:ascii="Calibri" w:hAnsi="Calibri"/>
          <w:iCs/>
          <w:color w:val="000000"/>
          <w:sz w:val="22"/>
          <w:szCs w:val="22"/>
        </w:rPr>
        <w:t>vært</w:t>
      </w:r>
      <w:r>
        <w:rPr>
          <w:rFonts w:ascii="Calibri" w:hAnsi="Calibri"/>
          <w:iCs/>
          <w:color w:val="000000"/>
          <w:sz w:val="22"/>
          <w:szCs w:val="22"/>
        </w:rPr>
        <w:t xml:space="preserve"> Tyrving-klubb-cup og 25-manna treninger. </w:t>
      </w:r>
    </w:p>
    <w:p w14:paraId="293D6CB2" w14:textId="77777777" w:rsidR="00F66A48" w:rsidRDefault="00F66A48" w:rsidP="00F66A48">
      <w:pPr>
        <w:keepNext/>
        <w:shd w:val="clear" w:color="auto" w:fill="FFFFFF"/>
        <w:rPr>
          <w:rFonts w:ascii="Calibri" w:hAnsi="Calibri"/>
          <w:iCs/>
          <w:color w:val="000000"/>
          <w:sz w:val="22"/>
          <w:szCs w:val="22"/>
        </w:rPr>
      </w:pPr>
    </w:p>
    <w:p w14:paraId="347FC2A7" w14:textId="77777777" w:rsidR="00F66A48" w:rsidRPr="002916E0" w:rsidRDefault="00F66A48" w:rsidP="00F66A48">
      <w:pPr>
        <w:keepNext/>
        <w:shd w:val="clear" w:color="auto" w:fill="FFFFFF"/>
        <w:rPr>
          <w:rFonts w:ascii="Helvetica" w:hAnsi="Helvetica"/>
          <w:color w:val="000000"/>
          <w:sz w:val="23"/>
          <w:szCs w:val="23"/>
        </w:rPr>
      </w:pPr>
      <w:r>
        <w:rPr>
          <w:rFonts w:ascii="Calibri" w:hAnsi="Calibri"/>
          <w:i/>
          <w:iCs/>
          <w:color w:val="000000"/>
          <w:sz w:val="22"/>
          <w:szCs w:val="22"/>
        </w:rPr>
        <w:t>Vinterhalvåret (november 2022 til april 2023)</w:t>
      </w:r>
    </w:p>
    <w:p w14:paraId="245B6047" w14:textId="77777777" w:rsidR="00F66A48" w:rsidRPr="00550701" w:rsidRDefault="00F66A48" w:rsidP="00F66A48">
      <w:pPr>
        <w:shd w:val="clear" w:color="auto" w:fill="FFFFFF"/>
        <w:rPr>
          <w:rFonts w:ascii="Calibri" w:hAnsi="Calibri"/>
          <w:sz w:val="22"/>
          <w:szCs w:val="22"/>
          <w:highlight w:val="yellow"/>
        </w:rPr>
      </w:pPr>
      <w:r>
        <w:rPr>
          <w:rFonts w:ascii="Calibri" w:hAnsi="Calibri"/>
          <w:sz w:val="22"/>
          <w:szCs w:val="22"/>
        </w:rPr>
        <w:t>Kenneth og Emil</w:t>
      </w:r>
      <w:r w:rsidRPr="00E77B76">
        <w:rPr>
          <w:rFonts w:ascii="Calibri" w:hAnsi="Calibri"/>
          <w:sz w:val="22"/>
          <w:szCs w:val="22"/>
        </w:rPr>
        <w:t xml:space="preserve"> ledet </w:t>
      </w:r>
      <w:r>
        <w:rPr>
          <w:rFonts w:ascii="Calibri" w:hAnsi="Calibri"/>
          <w:sz w:val="22"/>
          <w:szCs w:val="22"/>
        </w:rPr>
        <w:t>18</w:t>
      </w:r>
      <w:r w:rsidRPr="00E77B76">
        <w:rPr>
          <w:rFonts w:ascii="Calibri" w:hAnsi="Calibri"/>
          <w:sz w:val="22"/>
          <w:szCs w:val="22"/>
        </w:rPr>
        <w:t xml:space="preserve"> intervalltreninger fra klubbhuset</w:t>
      </w:r>
      <w:r>
        <w:rPr>
          <w:rFonts w:ascii="Calibri" w:hAnsi="Calibri"/>
          <w:sz w:val="22"/>
          <w:szCs w:val="22"/>
        </w:rPr>
        <w:t xml:space="preserve"> på</w:t>
      </w:r>
      <w:r w:rsidRPr="00E77B76">
        <w:rPr>
          <w:rFonts w:ascii="Calibri" w:hAnsi="Calibri"/>
          <w:sz w:val="22"/>
          <w:szCs w:val="22"/>
        </w:rPr>
        <w:t xml:space="preserve"> tirsdager</w:t>
      </w:r>
      <w:r>
        <w:rPr>
          <w:rFonts w:ascii="Calibri" w:hAnsi="Calibri"/>
          <w:sz w:val="22"/>
          <w:szCs w:val="22"/>
        </w:rPr>
        <w:t xml:space="preserve"> fra november 2022 til april 2023 </w:t>
      </w:r>
      <w:r w:rsidRPr="00660D9E">
        <w:rPr>
          <w:rFonts w:ascii="Calibri" w:hAnsi="Calibri"/>
          <w:sz w:val="22"/>
          <w:szCs w:val="22"/>
        </w:rPr>
        <w:t>(15-35 deltakere), og 1</w:t>
      </w:r>
      <w:r>
        <w:rPr>
          <w:rFonts w:ascii="Calibri" w:hAnsi="Calibri"/>
          <w:sz w:val="22"/>
          <w:szCs w:val="22"/>
        </w:rPr>
        <w:t>4</w:t>
      </w:r>
      <w:r w:rsidRPr="00660D9E">
        <w:rPr>
          <w:rFonts w:ascii="Calibri" w:hAnsi="Calibri"/>
          <w:sz w:val="22"/>
          <w:szCs w:val="22"/>
        </w:rPr>
        <w:t xml:space="preserve"> treninger i BIP-hallen på torsdager fra november 2022 til mars 2023 (</w:t>
      </w:r>
      <w:proofErr w:type="spellStart"/>
      <w:r w:rsidRPr="00660D9E">
        <w:rPr>
          <w:rFonts w:ascii="Calibri" w:hAnsi="Calibri"/>
          <w:sz w:val="22"/>
          <w:szCs w:val="22"/>
        </w:rPr>
        <w:t>ca</w:t>
      </w:r>
      <w:proofErr w:type="spellEnd"/>
      <w:r w:rsidRPr="00660D9E">
        <w:rPr>
          <w:rFonts w:ascii="Calibri" w:hAnsi="Calibri"/>
          <w:sz w:val="22"/>
          <w:szCs w:val="22"/>
        </w:rPr>
        <w:t xml:space="preserve"> 10-25 deltakere). Det ble også arrangert 2 o-tekniske treninger i skog</w:t>
      </w:r>
      <w:r>
        <w:rPr>
          <w:rFonts w:ascii="Calibri" w:hAnsi="Calibri"/>
          <w:sz w:val="22"/>
          <w:szCs w:val="22"/>
        </w:rPr>
        <w:t xml:space="preserve"> da</w:t>
      </w:r>
      <w:r w:rsidRPr="00660D9E">
        <w:rPr>
          <w:rFonts w:ascii="Calibri" w:hAnsi="Calibri"/>
          <w:sz w:val="22"/>
          <w:szCs w:val="22"/>
        </w:rPr>
        <w:t xml:space="preserve"> snøforholdene tillot det, og 2 gate/sprint-o-løp som del av en arrangementsserie sammen med Fossum og Asker.</w:t>
      </w:r>
    </w:p>
    <w:p w14:paraId="608954F0" w14:textId="77777777" w:rsidR="00F66A48" w:rsidRPr="00550701" w:rsidRDefault="00F66A48" w:rsidP="00F66A48">
      <w:pPr>
        <w:shd w:val="clear" w:color="auto" w:fill="FFFFFF"/>
        <w:rPr>
          <w:rFonts w:ascii="Calibri" w:hAnsi="Calibri"/>
          <w:sz w:val="22"/>
          <w:szCs w:val="22"/>
          <w:highlight w:val="yellow"/>
        </w:rPr>
      </w:pPr>
    </w:p>
    <w:p w14:paraId="0F8C7087" w14:textId="77777777" w:rsidR="00F66A48" w:rsidRPr="00E106D1" w:rsidRDefault="00F66A48" w:rsidP="00F66A48">
      <w:pPr>
        <w:keepNext/>
        <w:shd w:val="clear" w:color="auto" w:fill="FFFFFF"/>
        <w:rPr>
          <w:rFonts w:ascii="Helvetica" w:hAnsi="Helvetica"/>
          <w:color w:val="000000"/>
          <w:sz w:val="23"/>
          <w:szCs w:val="23"/>
        </w:rPr>
      </w:pPr>
      <w:r w:rsidRPr="00E106D1">
        <w:rPr>
          <w:rFonts w:ascii="Calibri" w:hAnsi="Calibri"/>
          <w:i/>
          <w:iCs/>
          <w:color w:val="000000"/>
          <w:sz w:val="22"/>
          <w:szCs w:val="22"/>
        </w:rPr>
        <w:t>Sommerhalvåret (april-</w:t>
      </w:r>
      <w:r>
        <w:rPr>
          <w:rFonts w:ascii="Calibri" w:hAnsi="Calibri"/>
          <w:i/>
          <w:iCs/>
          <w:color w:val="000000"/>
          <w:sz w:val="22"/>
          <w:szCs w:val="22"/>
        </w:rPr>
        <w:t>oktober</w:t>
      </w:r>
      <w:r w:rsidRPr="00E106D1">
        <w:rPr>
          <w:rFonts w:ascii="Calibri" w:hAnsi="Calibri"/>
          <w:i/>
          <w:iCs/>
          <w:color w:val="000000"/>
          <w:sz w:val="22"/>
          <w:szCs w:val="22"/>
        </w:rPr>
        <w:t>)</w:t>
      </w:r>
    </w:p>
    <w:p w14:paraId="19C5AFC1" w14:textId="135A9B28" w:rsidR="00F66A48" w:rsidRDefault="00F66A48" w:rsidP="00F66A48">
      <w:pPr>
        <w:shd w:val="clear" w:color="auto" w:fill="FFFFFF"/>
        <w:rPr>
          <w:rFonts w:ascii="Calibri" w:hAnsi="Calibri"/>
          <w:color w:val="000000"/>
          <w:sz w:val="22"/>
          <w:szCs w:val="22"/>
        </w:rPr>
      </w:pPr>
      <w:r>
        <w:rPr>
          <w:rFonts w:ascii="Calibri" w:hAnsi="Calibri"/>
          <w:color w:val="000000"/>
          <w:sz w:val="22"/>
          <w:szCs w:val="22"/>
        </w:rPr>
        <w:t>Kenneth og Emil arrangerte ca. 24 treninger på tirsdager og torsdager igjennom sommerhalvåret. På tirsdager var det stor variasjon i tilbudet (</w:t>
      </w:r>
      <w:r>
        <w:rPr>
          <w:rFonts w:ascii="Calibri" w:eastAsia="Calibri" w:hAnsi="Calibri"/>
          <w:sz w:val="22"/>
          <w:szCs w:val="22"/>
          <w:lang w:eastAsia="en-US"/>
        </w:rPr>
        <w:t xml:space="preserve">o-teknikk, Fossum-Asker-Tyrving-trening, 25manna-trening, intervalltreninger) </w:t>
      </w:r>
      <w:r>
        <w:rPr>
          <w:rFonts w:ascii="Calibri" w:hAnsi="Calibri"/>
          <w:color w:val="000000"/>
          <w:sz w:val="22"/>
          <w:szCs w:val="22"/>
        </w:rPr>
        <w:t xml:space="preserve">På torsdager har det </w:t>
      </w:r>
      <w:r w:rsidR="00760239">
        <w:rPr>
          <w:rFonts w:ascii="Calibri" w:hAnsi="Calibri"/>
          <w:color w:val="000000"/>
          <w:sz w:val="22"/>
          <w:szCs w:val="22"/>
        </w:rPr>
        <w:t>vært</w:t>
      </w:r>
      <w:r>
        <w:rPr>
          <w:rFonts w:ascii="Calibri" w:hAnsi="Calibri"/>
          <w:color w:val="000000"/>
          <w:sz w:val="22"/>
          <w:szCs w:val="22"/>
        </w:rPr>
        <w:t xml:space="preserve"> o-teknisk trening (på våren med bl.a. 4 avdelinger i Tyrving-klubb-cupen). Deltakelsen har </w:t>
      </w:r>
      <w:r w:rsidR="00760239">
        <w:rPr>
          <w:rFonts w:ascii="Calibri" w:hAnsi="Calibri"/>
          <w:color w:val="000000"/>
          <w:sz w:val="22"/>
          <w:szCs w:val="22"/>
        </w:rPr>
        <w:t>vært</w:t>
      </w:r>
      <w:r>
        <w:rPr>
          <w:rFonts w:ascii="Calibri" w:hAnsi="Calibri"/>
          <w:color w:val="000000"/>
          <w:sz w:val="22"/>
          <w:szCs w:val="22"/>
        </w:rPr>
        <w:t xml:space="preserve"> mellom 10 og 35 utøvere på hver trening.</w:t>
      </w:r>
    </w:p>
    <w:p w14:paraId="4FF4483E" w14:textId="77777777" w:rsidR="00F66A48" w:rsidRDefault="00F66A48" w:rsidP="00F66A48">
      <w:pPr>
        <w:shd w:val="clear" w:color="auto" w:fill="FFFFFF"/>
        <w:rPr>
          <w:rFonts w:ascii="Calibri" w:hAnsi="Calibri"/>
          <w:color w:val="000000"/>
          <w:sz w:val="22"/>
          <w:szCs w:val="22"/>
        </w:rPr>
      </w:pPr>
    </w:p>
    <w:p w14:paraId="69845726" w14:textId="77777777" w:rsidR="00F66A48" w:rsidRPr="003C02CE" w:rsidRDefault="00F66A48" w:rsidP="00F66A48">
      <w:pPr>
        <w:shd w:val="clear" w:color="auto" w:fill="FFFFFF"/>
        <w:rPr>
          <w:rFonts w:ascii="Calibri" w:hAnsi="Calibri"/>
          <w:color w:val="000000"/>
          <w:sz w:val="22"/>
          <w:szCs w:val="22"/>
        </w:rPr>
      </w:pPr>
      <w:r>
        <w:rPr>
          <w:rFonts w:ascii="Calibri" w:hAnsi="Calibri"/>
          <w:color w:val="000000"/>
          <w:sz w:val="22"/>
          <w:szCs w:val="22"/>
        </w:rPr>
        <w:t>Emil og Kenneth ga oss i tillegg et treningstilbud for egentrening i sommermånedene; poster eller merkebånd i skogen, og kart for egen-</w:t>
      </w:r>
      <w:proofErr w:type="spellStart"/>
      <w:r>
        <w:rPr>
          <w:rFonts w:ascii="Calibri" w:hAnsi="Calibri"/>
          <w:color w:val="000000"/>
          <w:sz w:val="22"/>
          <w:szCs w:val="22"/>
        </w:rPr>
        <w:t>print</w:t>
      </w:r>
      <w:proofErr w:type="spellEnd"/>
      <w:r>
        <w:rPr>
          <w:rFonts w:ascii="Calibri" w:hAnsi="Calibri"/>
          <w:color w:val="000000"/>
          <w:sz w:val="22"/>
          <w:szCs w:val="22"/>
        </w:rPr>
        <w:t xml:space="preserve">. </w:t>
      </w:r>
    </w:p>
    <w:p w14:paraId="15104AD6" w14:textId="77777777" w:rsidR="00F66A48" w:rsidRDefault="00F66A48" w:rsidP="00F66A48">
      <w:pPr>
        <w:shd w:val="clear" w:color="auto" w:fill="FFFFFF"/>
        <w:rPr>
          <w:rFonts w:ascii="Calibri" w:hAnsi="Calibri"/>
          <w:b/>
          <w:bCs/>
          <w:color w:val="000000"/>
          <w:sz w:val="22"/>
          <w:szCs w:val="22"/>
        </w:rPr>
      </w:pPr>
    </w:p>
    <w:p w14:paraId="2D13BB26" w14:textId="4F2CA312" w:rsidR="00F66A48" w:rsidRDefault="00F66A48" w:rsidP="00F66A48">
      <w:pPr>
        <w:shd w:val="clear" w:color="auto" w:fill="FFFFFF"/>
        <w:rPr>
          <w:rFonts w:ascii="Calibri" w:hAnsi="Calibri"/>
          <w:color w:val="000000"/>
          <w:sz w:val="22"/>
          <w:szCs w:val="22"/>
        </w:rPr>
      </w:pPr>
      <w:r>
        <w:rPr>
          <w:rFonts w:ascii="Calibri" w:hAnsi="Calibri"/>
          <w:color w:val="000000"/>
          <w:sz w:val="22"/>
          <w:szCs w:val="22"/>
        </w:rPr>
        <w:lastRenderedPageBreak/>
        <w:t xml:space="preserve">Solveig Sikkeland startet i februar 2022 en løpsspesifikk styrketrening for Tyrvings veteraner hver onsdag 14.30 på klubbhuset. PT og fysioterapeut Marit </w:t>
      </w:r>
      <w:r w:rsidR="009A79A6">
        <w:rPr>
          <w:rFonts w:ascii="Calibri" w:hAnsi="Calibri"/>
          <w:color w:val="000000"/>
          <w:sz w:val="22"/>
          <w:szCs w:val="22"/>
        </w:rPr>
        <w:t xml:space="preserve">Jørstad </w:t>
      </w:r>
      <w:proofErr w:type="spellStart"/>
      <w:r w:rsidR="009A79A6">
        <w:rPr>
          <w:rFonts w:ascii="Calibri" w:hAnsi="Calibri"/>
          <w:color w:val="000000"/>
          <w:sz w:val="22"/>
          <w:szCs w:val="22"/>
        </w:rPr>
        <w:t>Skjevdal</w:t>
      </w:r>
      <w:proofErr w:type="spellEnd"/>
      <w:r>
        <w:rPr>
          <w:rFonts w:ascii="Calibri" w:hAnsi="Calibri"/>
          <w:color w:val="000000"/>
          <w:sz w:val="22"/>
          <w:szCs w:val="22"/>
        </w:rPr>
        <w:t xml:space="preserve"> leder treningen der deltagelsen har vært 6 til 10 deltagere. Aktiviteten er selvfinansiert.</w:t>
      </w:r>
    </w:p>
    <w:p w14:paraId="68FF7E9D" w14:textId="77777777" w:rsidR="00F66A48" w:rsidRDefault="00F66A48" w:rsidP="00F66A48">
      <w:pPr>
        <w:shd w:val="clear" w:color="auto" w:fill="FFFFFF"/>
        <w:rPr>
          <w:rFonts w:ascii="Calibri" w:hAnsi="Calibri"/>
          <w:color w:val="000000"/>
          <w:sz w:val="22"/>
          <w:szCs w:val="22"/>
        </w:rPr>
      </w:pPr>
    </w:p>
    <w:p w14:paraId="2CA936C3" w14:textId="77777777" w:rsidR="00F66A48" w:rsidRPr="000E5FAF" w:rsidRDefault="00F66A48" w:rsidP="00F66A48">
      <w:pPr>
        <w:shd w:val="clear" w:color="auto" w:fill="FFFFFF"/>
        <w:rPr>
          <w:rFonts w:ascii="Calibri" w:hAnsi="Calibri"/>
          <w:color w:val="000000"/>
          <w:sz w:val="22"/>
          <w:szCs w:val="22"/>
          <w:u w:val="single"/>
        </w:rPr>
      </w:pPr>
      <w:r w:rsidRPr="000E5FAF">
        <w:rPr>
          <w:rFonts w:ascii="Calibri" w:hAnsi="Calibri"/>
          <w:color w:val="000000"/>
          <w:sz w:val="22"/>
          <w:szCs w:val="22"/>
          <w:u w:val="single"/>
        </w:rPr>
        <w:t>Samarbeide med nabo-klubber</w:t>
      </w:r>
    </w:p>
    <w:p w14:paraId="72A695A1" w14:textId="75829C9E" w:rsidR="00F66A48" w:rsidRDefault="00F66A48" w:rsidP="00F66A48">
      <w:pPr>
        <w:shd w:val="clear" w:color="auto" w:fill="FFFFFF"/>
        <w:rPr>
          <w:rFonts w:ascii="Calibri" w:hAnsi="Calibri"/>
          <w:color w:val="000000"/>
          <w:sz w:val="22"/>
          <w:szCs w:val="22"/>
        </w:rPr>
      </w:pPr>
      <w:r>
        <w:rPr>
          <w:rFonts w:ascii="Calibri" w:hAnsi="Calibri"/>
          <w:color w:val="000000"/>
          <w:sz w:val="22"/>
          <w:szCs w:val="22"/>
        </w:rPr>
        <w:t xml:space="preserve">Vi har hatt et godt samarbeide med spesielt Asker og Fossum på ungdoms- og juniorsiden. Her fikk vi til en ukentlig trening i BIP-hallen igjennom vinteren. Det ble også arrangert 2 o-langturer i november 2022 og 6 avdelinger av gate-o cupen. På sommerstid ble arrangert 6 tekniske treninger. For TET har det også </w:t>
      </w:r>
      <w:r w:rsidR="00760239">
        <w:rPr>
          <w:rFonts w:ascii="Calibri" w:hAnsi="Calibri"/>
          <w:color w:val="000000"/>
          <w:sz w:val="22"/>
          <w:szCs w:val="22"/>
        </w:rPr>
        <w:t>vært</w:t>
      </w:r>
      <w:r>
        <w:rPr>
          <w:rFonts w:ascii="Calibri" w:hAnsi="Calibri"/>
          <w:color w:val="000000"/>
          <w:sz w:val="22"/>
          <w:szCs w:val="22"/>
        </w:rPr>
        <w:t xml:space="preserve"> en samarbeide med Nydalen, Bækkelaget og Oppsal i forhold til både å arrangere og delta på stafett-treninger rettet mot de store stafetter. Det har blitt gjennomført 6 stk. treninger med dette fokus – hvor Tyrving arrangerte 2 av disse.</w:t>
      </w:r>
    </w:p>
    <w:p w14:paraId="7BC72391" w14:textId="77777777" w:rsidR="00F66A48" w:rsidRDefault="00F66A48" w:rsidP="00F66A48">
      <w:pPr>
        <w:shd w:val="clear" w:color="auto" w:fill="FFFFFF"/>
        <w:rPr>
          <w:rFonts w:ascii="Calibri" w:hAnsi="Calibri"/>
          <w:color w:val="000000"/>
          <w:sz w:val="22"/>
          <w:szCs w:val="22"/>
        </w:rPr>
      </w:pPr>
    </w:p>
    <w:p w14:paraId="21AC690A" w14:textId="77777777" w:rsidR="00F66A48" w:rsidRPr="00882A1C" w:rsidRDefault="00F66A48" w:rsidP="00F66A48">
      <w:pPr>
        <w:shd w:val="clear" w:color="auto" w:fill="FFFFFF"/>
        <w:rPr>
          <w:rFonts w:ascii="Calibri" w:hAnsi="Calibri"/>
          <w:color w:val="000000"/>
          <w:sz w:val="22"/>
          <w:szCs w:val="22"/>
          <w:u w:val="single"/>
        </w:rPr>
      </w:pPr>
      <w:r w:rsidRPr="00882A1C">
        <w:rPr>
          <w:rFonts w:ascii="Calibri" w:hAnsi="Calibri"/>
          <w:color w:val="000000"/>
          <w:sz w:val="22"/>
          <w:szCs w:val="22"/>
          <w:u w:val="single"/>
        </w:rPr>
        <w:t>AOOK samarbeide</w:t>
      </w:r>
    </w:p>
    <w:p w14:paraId="6E4665BE" w14:textId="77777777" w:rsidR="00F66A48" w:rsidRDefault="00F66A48" w:rsidP="00F66A48">
      <w:pPr>
        <w:shd w:val="clear" w:color="auto" w:fill="FFFFFF"/>
        <w:rPr>
          <w:rFonts w:ascii="Calibri" w:hAnsi="Calibri"/>
          <w:color w:val="000000"/>
          <w:sz w:val="22"/>
          <w:szCs w:val="22"/>
        </w:rPr>
      </w:pPr>
      <w:r>
        <w:rPr>
          <w:rFonts w:ascii="Calibri" w:hAnsi="Calibri"/>
          <w:color w:val="000000"/>
          <w:sz w:val="22"/>
          <w:szCs w:val="22"/>
        </w:rPr>
        <w:t xml:space="preserve">Kretsen har tilbudt samlinger for ungdom-junior-senior og ca. 1 månedlig fellestrening. </w:t>
      </w:r>
    </w:p>
    <w:p w14:paraId="1DBA244F" w14:textId="77777777" w:rsidR="00F66A48" w:rsidRPr="0013533F" w:rsidRDefault="00F66A48" w:rsidP="00F66A48">
      <w:pPr>
        <w:shd w:val="clear" w:color="auto" w:fill="FFFFFF"/>
        <w:rPr>
          <w:rFonts w:ascii="Calibri" w:hAnsi="Calibri"/>
          <w:color w:val="000000"/>
          <w:sz w:val="22"/>
          <w:szCs w:val="22"/>
        </w:rPr>
      </w:pPr>
    </w:p>
    <w:p w14:paraId="090FAEF6" w14:textId="77777777" w:rsidR="00F66A48" w:rsidRPr="00E64C6C" w:rsidRDefault="00F66A48" w:rsidP="00F66A48">
      <w:pPr>
        <w:keepNext/>
        <w:rPr>
          <w:rFonts w:ascii="Calibri" w:hAnsi="Calibri"/>
          <w:b/>
          <w:sz w:val="22"/>
          <w:szCs w:val="22"/>
        </w:rPr>
      </w:pPr>
      <w:r w:rsidRPr="00E64C6C">
        <w:rPr>
          <w:rFonts w:ascii="Calibri" w:hAnsi="Calibri"/>
          <w:b/>
          <w:sz w:val="22"/>
          <w:szCs w:val="22"/>
        </w:rPr>
        <w:t>Samlinger</w:t>
      </w:r>
      <w:r>
        <w:rPr>
          <w:rFonts w:ascii="Calibri" w:hAnsi="Calibri"/>
          <w:b/>
          <w:sz w:val="22"/>
          <w:szCs w:val="22"/>
        </w:rPr>
        <w:t xml:space="preserve"> for junior/seniorer</w:t>
      </w:r>
    </w:p>
    <w:p w14:paraId="39B7D90D" w14:textId="77777777" w:rsidR="00F66A48" w:rsidRDefault="00F66A48" w:rsidP="00F66A48">
      <w:pPr>
        <w:rPr>
          <w:rFonts w:ascii="Calibri" w:hAnsi="Calibri"/>
          <w:sz w:val="22"/>
          <w:szCs w:val="22"/>
        </w:rPr>
      </w:pPr>
      <w:r>
        <w:rPr>
          <w:rFonts w:ascii="Calibri" w:hAnsi="Calibri"/>
          <w:sz w:val="22"/>
          <w:szCs w:val="22"/>
        </w:rPr>
        <w:t>Det ble arrangert 3 samlinger i 2023. Skisamling for TET herrer på Skeikampen januar med 14 deltakere. I februar vintersamling for TET i Spania med 8 deltaker. I mars stafett-samling for TET i Stockholm med 15 deltakere. I tillegg reiste 5 juniorer til Spania med NOF.</w:t>
      </w:r>
    </w:p>
    <w:p w14:paraId="5D0E9EB7" w14:textId="77777777" w:rsidR="00F66A48" w:rsidRDefault="00F66A48" w:rsidP="00F66A48">
      <w:pPr>
        <w:rPr>
          <w:rFonts w:ascii="Calibri" w:hAnsi="Calibri"/>
          <w:noProof/>
          <w:sz w:val="22"/>
          <w:szCs w:val="22"/>
        </w:rPr>
      </w:pPr>
    </w:p>
    <w:p w14:paraId="14EBA7E7" w14:textId="77777777" w:rsidR="00F66A48" w:rsidRDefault="00F66A48" w:rsidP="00F66A48">
      <w:pPr>
        <w:rPr>
          <w:rFonts w:ascii="Calibri" w:hAnsi="Calibri"/>
          <w:sz w:val="22"/>
          <w:szCs w:val="22"/>
        </w:rPr>
      </w:pPr>
      <w:r>
        <w:rPr>
          <w:rFonts w:ascii="Calibri" w:hAnsi="Calibri"/>
          <w:noProof/>
          <w:sz w:val="22"/>
          <w:szCs w:val="22"/>
        </w:rPr>
        <w:drawing>
          <wp:anchor distT="0" distB="0" distL="114300" distR="114300" simplePos="0" relativeHeight="251660800" behindDoc="0" locked="0" layoutInCell="1" allowOverlap="1" wp14:anchorId="10E5F293" wp14:editId="1AC08AFA">
            <wp:simplePos x="0" y="0"/>
            <wp:positionH relativeFrom="column">
              <wp:posOffset>-635</wp:posOffset>
            </wp:positionH>
            <wp:positionV relativeFrom="paragraph">
              <wp:posOffset>2540</wp:posOffset>
            </wp:positionV>
            <wp:extent cx="3198495" cy="1266825"/>
            <wp:effectExtent l="0" t="0" r="1905" b="9525"/>
            <wp:wrapSquare wrapText="bothSides"/>
            <wp:docPr id="108512468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229" b="24976"/>
                    <a:stretch/>
                  </pic:blipFill>
                  <pic:spPr bwMode="auto">
                    <a:xfrm>
                      <a:off x="0" y="0"/>
                      <a:ext cx="3198495" cy="1266825"/>
                    </a:xfrm>
                    <a:prstGeom prst="rect">
                      <a:avLst/>
                    </a:prstGeom>
                    <a:noFill/>
                    <a:ln>
                      <a:noFill/>
                    </a:ln>
                    <a:extLst>
                      <a:ext uri="{53640926-AAD7-44D8-BBD7-CCE9431645EC}">
                        <a14:shadowObscured xmlns:a14="http://schemas.microsoft.com/office/drawing/2010/main"/>
                      </a:ext>
                    </a:extLst>
                  </pic:spPr>
                </pic:pic>
              </a:graphicData>
            </a:graphic>
          </wp:anchor>
        </w:drawing>
      </w:r>
    </w:p>
    <w:p w14:paraId="2F94FF18" w14:textId="77777777" w:rsidR="00F66A48" w:rsidRDefault="00F66A48" w:rsidP="00F66A48">
      <w:pPr>
        <w:rPr>
          <w:rFonts w:ascii="Calibri" w:hAnsi="Calibri"/>
          <w:sz w:val="22"/>
          <w:szCs w:val="22"/>
        </w:rPr>
      </w:pPr>
    </w:p>
    <w:p w14:paraId="020AFBB6" w14:textId="77777777" w:rsidR="00F66A48" w:rsidRDefault="00F66A48" w:rsidP="00F66A48">
      <w:pPr>
        <w:rPr>
          <w:rFonts w:ascii="Calibri" w:hAnsi="Calibri"/>
          <w:sz w:val="22"/>
          <w:szCs w:val="22"/>
        </w:rPr>
      </w:pPr>
      <w:r w:rsidRPr="001D00F9">
        <w:rPr>
          <w:rFonts w:ascii="Calibri" w:hAnsi="Calibri"/>
          <w:b/>
          <w:sz w:val="22"/>
          <w:szCs w:val="22"/>
        </w:rPr>
        <w:t>Ungdom</w:t>
      </w:r>
      <w:r>
        <w:rPr>
          <w:rFonts w:ascii="Calibri" w:hAnsi="Calibri"/>
          <w:b/>
          <w:sz w:val="22"/>
          <w:szCs w:val="22"/>
        </w:rPr>
        <w:br/>
      </w:r>
      <w:r>
        <w:rPr>
          <w:rFonts w:ascii="Calibri" w:hAnsi="Calibri"/>
          <w:color w:val="000000"/>
          <w:sz w:val="22"/>
          <w:szCs w:val="22"/>
        </w:rPr>
        <w:t xml:space="preserve">Ungdomsgruppa (O-Ung: </w:t>
      </w:r>
      <w:proofErr w:type="spellStart"/>
      <w:r>
        <w:rPr>
          <w:rFonts w:ascii="Calibri" w:hAnsi="Calibri"/>
          <w:color w:val="000000"/>
          <w:sz w:val="22"/>
          <w:szCs w:val="22"/>
        </w:rPr>
        <w:t>ca</w:t>
      </w:r>
      <w:proofErr w:type="spellEnd"/>
      <w:r>
        <w:rPr>
          <w:rFonts w:ascii="Calibri" w:hAnsi="Calibri"/>
          <w:color w:val="000000"/>
          <w:sz w:val="22"/>
          <w:szCs w:val="22"/>
        </w:rPr>
        <w:t xml:space="preserve"> 11-16 år) har i 2023</w:t>
      </w:r>
      <w:r w:rsidRPr="00576429">
        <w:rPr>
          <w:rFonts w:ascii="Calibri" w:hAnsi="Calibri"/>
          <w:color w:val="000000"/>
          <w:sz w:val="22"/>
          <w:szCs w:val="22"/>
        </w:rPr>
        <w:t xml:space="preserve"> </w:t>
      </w:r>
      <w:r>
        <w:rPr>
          <w:rFonts w:ascii="Calibri" w:hAnsi="Calibri"/>
          <w:color w:val="000000"/>
          <w:sz w:val="22"/>
          <w:szCs w:val="22"/>
        </w:rPr>
        <w:t>bestått av totalt ca. 12</w:t>
      </w:r>
      <w:r w:rsidRPr="00B437DB">
        <w:rPr>
          <w:rFonts w:ascii="Calibri" w:hAnsi="Calibri"/>
          <w:color w:val="000000"/>
          <w:sz w:val="22"/>
          <w:szCs w:val="22"/>
        </w:rPr>
        <w:t xml:space="preserve"> løpere som </w:t>
      </w:r>
      <w:r>
        <w:rPr>
          <w:rFonts w:ascii="Calibri" w:hAnsi="Calibri"/>
          <w:color w:val="000000"/>
          <w:sz w:val="22"/>
          <w:szCs w:val="22"/>
        </w:rPr>
        <w:t xml:space="preserve">regelmessig </w:t>
      </w:r>
      <w:r w:rsidRPr="00B437DB">
        <w:rPr>
          <w:rFonts w:ascii="Calibri" w:hAnsi="Calibri"/>
          <w:color w:val="000000"/>
          <w:sz w:val="22"/>
          <w:szCs w:val="22"/>
        </w:rPr>
        <w:t xml:space="preserve">har deltatt på </w:t>
      </w:r>
      <w:r>
        <w:rPr>
          <w:rFonts w:ascii="Calibri" w:hAnsi="Calibri"/>
          <w:color w:val="000000"/>
          <w:sz w:val="22"/>
          <w:szCs w:val="22"/>
        </w:rPr>
        <w:t xml:space="preserve">treninger og </w:t>
      </w:r>
      <w:r w:rsidRPr="00B437DB">
        <w:rPr>
          <w:rFonts w:ascii="Calibri" w:hAnsi="Calibri"/>
          <w:color w:val="000000"/>
          <w:sz w:val="22"/>
          <w:szCs w:val="22"/>
        </w:rPr>
        <w:t>orienteringsløp</w:t>
      </w:r>
      <w:r>
        <w:rPr>
          <w:rFonts w:ascii="Calibri" w:hAnsi="Calibri"/>
          <w:color w:val="000000"/>
          <w:sz w:val="22"/>
          <w:szCs w:val="22"/>
        </w:rPr>
        <w:t xml:space="preserve">. Av disse er det 11 </w:t>
      </w:r>
      <w:proofErr w:type="spellStart"/>
      <w:r>
        <w:rPr>
          <w:rFonts w:ascii="Calibri" w:hAnsi="Calibri"/>
          <w:color w:val="000000"/>
          <w:sz w:val="22"/>
          <w:szCs w:val="22"/>
        </w:rPr>
        <w:t>stk</w:t>
      </w:r>
      <w:proofErr w:type="spellEnd"/>
      <w:r>
        <w:rPr>
          <w:rFonts w:ascii="Calibri" w:hAnsi="Calibri"/>
          <w:color w:val="000000"/>
          <w:sz w:val="22"/>
          <w:szCs w:val="22"/>
        </w:rPr>
        <w:t xml:space="preserve"> som har deltatt regelmessig (minst 3 starter) i terminfestede løp</w:t>
      </w:r>
      <w:r w:rsidRPr="00B437DB">
        <w:rPr>
          <w:rFonts w:ascii="Calibri" w:hAnsi="Calibri"/>
          <w:color w:val="000000"/>
          <w:sz w:val="22"/>
          <w:szCs w:val="22"/>
        </w:rPr>
        <w:t>. Alder</w:t>
      </w:r>
      <w:r w:rsidRPr="00576429">
        <w:rPr>
          <w:rFonts w:ascii="Calibri" w:hAnsi="Calibri"/>
          <w:color w:val="000000"/>
          <w:sz w:val="22"/>
          <w:szCs w:val="22"/>
        </w:rPr>
        <w:t xml:space="preserve">sprofil på </w:t>
      </w:r>
      <w:r>
        <w:rPr>
          <w:rFonts w:ascii="Calibri" w:hAnsi="Calibri"/>
          <w:color w:val="000000"/>
          <w:sz w:val="22"/>
          <w:szCs w:val="22"/>
        </w:rPr>
        <w:t xml:space="preserve">aktive løpere i </w:t>
      </w:r>
      <w:r w:rsidRPr="00576429">
        <w:rPr>
          <w:rFonts w:ascii="Calibri" w:hAnsi="Calibri"/>
          <w:color w:val="000000"/>
          <w:sz w:val="22"/>
          <w:szCs w:val="22"/>
        </w:rPr>
        <w:t xml:space="preserve">gruppa </w:t>
      </w:r>
      <w:proofErr w:type="gramStart"/>
      <w:r w:rsidRPr="00576429">
        <w:rPr>
          <w:rFonts w:ascii="Calibri" w:hAnsi="Calibri"/>
          <w:color w:val="000000"/>
          <w:sz w:val="22"/>
          <w:szCs w:val="22"/>
        </w:rPr>
        <w:t>fremgår</w:t>
      </w:r>
      <w:proofErr w:type="gramEnd"/>
      <w:r w:rsidRPr="00576429">
        <w:rPr>
          <w:rFonts w:ascii="Calibri" w:hAnsi="Calibri"/>
          <w:color w:val="000000"/>
          <w:sz w:val="22"/>
          <w:szCs w:val="22"/>
        </w:rPr>
        <w:t xml:space="preserve"> av tabellen nedenfor</w:t>
      </w:r>
      <w:r>
        <w:rPr>
          <w:rFonts w:ascii="Calibri" w:hAnsi="Calibri"/>
          <w:color w:val="000000"/>
          <w:sz w:val="22"/>
          <w:szCs w:val="22"/>
        </w:rPr>
        <w:t>, som også inneholder historiske data</w:t>
      </w:r>
      <w:r w:rsidRPr="00576429">
        <w:rPr>
          <w:rFonts w:ascii="Calibri" w:hAnsi="Calibri"/>
          <w:color w:val="000000"/>
          <w:sz w:val="22"/>
          <w:szCs w:val="22"/>
        </w:rPr>
        <w:t>:</w:t>
      </w:r>
      <w:r w:rsidRPr="001D00F9">
        <w:rPr>
          <w:rFonts w:ascii="Calibri" w:hAnsi="Calibri"/>
          <w:sz w:val="22"/>
          <w:szCs w:val="22"/>
        </w:rPr>
        <w:t xml:space="preserve"> </w:t>
      </w:r>
    </w:p>
    <w:p w14:paraId="7A672D3C" w14:textId="77777777" w:rsidR="00F66A48" w:rsidRDefault="00F66A48" w:rsidP="00F66A48">
      <w:pPr>
        <w:rPr>
          <w:rFonts w:ascii="Calibri" w:hAnsi="Calibri"/>
          <w:sz w:val="22"/>
          <w:szCs w:val="22"/>
        </w:rPr>
      </w:pPr>
    </w:p>
    <w:tbl>
      <w:tblPr>
        <w:tblW w:w="9195" w:type="dxa"/>
        <w:tblInd w:w="-15" w:type="dxa"/>
        <w:tblLayout w:type="fixed"/>
        <w:tblLook w:val="0000" w:firstRow="0" w:lastRow="0" w:firstColumn="0" w:lastColumn="0" w:noHBand="0" w:noVBand="0"/>
      </w:tblPr>
      <w:tblGrid>
        <w:gridCol w:w="832"/>
        <w:gridCol w:w="756"/>
        <w:gridCol w:w="939"/>
        <w:gridCol w:w="939"/>
        <w:gridCol w:w="939"/>
        <w:gridCol w:w="939"/>
        <w:gridCol w:w="936"/>
        <w:gridCol w:w="937"/>
        <w:gridCol w:w="937"/>
        <w:gridCol w:w="1041"/>
      </w:tblGrid>
      <w:tr w:rsidR="00F66A48" w:rsidRPr="001D00F9" w14:paraId="768D29FE" w14:textId="77777777" w:rsidTr="00427585">
        <w:trPr>
          <w:trHeight w:val="206"/>
        </w:trPr>
        <w:tc>
          <w:tcPr>
            <w:tcW w:w="832" w:type="dxa"/>
            <w:tcBorders>
              <w:top w:val="single" w:sz="4" w:space="0" w:color="000000"/>
              <w:left w:val="double" w:sz="1" w:space="0" w:color="000000"/>
            </w:tcBorders>
            <w:shd w:val="clear" w:color="auto" w:fill="auto"/>
            <w:vAlign w:val="center"/>
          </w:tcPr>
          <w:p w14:paraId="633F58DF" w14:textId="77777777" w:rsidR="00F66A48" w:rsidRPr="001D00F9" w:rsidRDefault="00F66A48" w:rsidP="00427585">
            <w:pPr>
              <w:snapToGrid w:val="0"/>
              <w:jc w:val="center"/>
              <w:rPr>
                <w:rFonts w:ascii="Calibri" w:hAnsi="Calibri"/>
                <w:sz w:val="20"/>
                <w:szCs w:val="20"/>
              </w:rPr>
            </w:pPr>
          </w:p>
        </w:tc>
        <w:tc>
          <w:tcPr>
            <w:tcW w:w="756" w:type="dxa"/>
            <w:tcBorders>
              <w:top w:val="single" w:sz="4" w:space="0" w:color="000000"/>
              <w:left w:val="single" w:sz="4" w:space="0" w:color="000000"/>
            </w:tcBorders>
            <w:shd w:val="clear" w:color="auto" w:fill="auto"/>
            <w:vAlign w:val="center"/>
          </w:tcPr>
          <w:p w14:paraId="10416085" w14:textId="77777777" w:rsidR="00F66A48" w:rsidRPr="001D00F9" w:rsidRDefault="00F66A48" w:rsidP="00427585">
            <w:pPr>
              <w:snapToGrid w:val="0"/>
              <w:jc w:val="center"/>
              <w:rPr>
                <w:rFonts w:ascii="Calibri" w:hAnsi="Calibri"/>
                <w:sz w:val="20"/>
                <w:szCs w:val="20"/>
              </w:rPr>
            </w:pPr>
          </w:p>
        </w:tc>
        <w:tc>
          <w:tcPr>
            <w:tcW w:w="7607" w:type="dxa"/>
            <w:gridSpan w:val="8"/>
            <w:tcBorders>
              <w:top w:val="single" w:sz="4" w:space="0" w:color="000000"/>
              <w:left w:val="double" w:sz="1" w:space="0" w:color="000000"/>
              <w:bottom w:val="single" w:sz="4" w:space="0" w:color="000000"/>
              <w:right w:val="double" w:sz="1" w:space="0" w:color="000000"/>
            </w:tcBorders>
            <w:shd w:val="clear" w:color="auto" w:fill="auto"/>
            <w:vAlign w:val="center"/>
          </w:tcPr>
          <w:p w14:paraId="37208B4F"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Aldersprofil aktive ungdommer (deltatt på flere terminfestete løp)</w:t>
            </w:r>
          </w:p>
        </w:tc>
      </w:tr>
      <w:tr w:rsidR="00F66A48" w:rsidRPr="001D00F9" w14:paraId="22452E7B" w14:textId="77777777" w:rsidTr="00427585">
        <w:tc>
          <w:tcPr>
            <w:tcW w:w="832" w:type="dxa"/>
            <w:tcBorders>
              <w:left w:val="double" w:sz="1" w:space="0" w:color="000000"/>
              <w:bottom w:val="single" w:sz="4" w:space="0" w:color="000000"/>
            </w:tcBorders>
            <w:shd w:val="clear" w:color="auto" w:fill="auto"/>
            <w:vAlign w:val="center"/>
          </w:tcPr>
          <w:p w14:paraId="2090DC61"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År</w:t>
            </w:r>
          </w:p>
        </w:tc>
        <w:tc>
          <w:tcPr>
            <w:tcW w:w="756" w:type="dxa"/>
            <w:tcBorders>
              <w:left w:val="single" w:sz="4" w:space="0" w:color="000000"/>
              <w:bottom w:val="single" w:sz="4" w:space="0" w:color="000000"/>
            </w:tcBorders>
            <w:shd w:val="clear" w:color="auto" w:fill="auto"/>
            <w:vAlign w:val="center"/>
          </w:tcPr>
          <w:p w14:paraId="70632650"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Sum</w:t>
            </w:r>
          </w:p>
        </w:tc>
        <w:tc>
          <w:tcPr>
            <w:tcW w:w="939" w:type="dxa"/>
            <w:tcBorders>
              <w:top w:val="single" w:sz="4" w:space="0" w:color="000000"/>
              <w:left w:val="double" w:sz="1" w:space="0" w:color="000000"/>
              <w:bottom w:val="single" w:sz="4" w:space="0" w:color="000000"/>
            </w:tcBorders>
            <w:shd w:val="clear" w:color="auto" w:fill="auto"/>
            <w:vAlign w:val="center"/>
          </w:tcPr>
          <w:p w14:paraId="26C1CA4B"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H13</w:t>
            </w:r>
          </w:p>
        </w:tc>
        <w:tc>
          <w:tcPr>
            <w:tcW w:w="939" w:type="dxa"/>
            <w:tcBorders>
              <w:top w:val="single" w:sz="4" w:space="0" w:color="000000"/>
              <w:left w:val="single" w:sz="4" w:space="0" w:color="000000"/>
              <w:bottom w:val="single" w:sz="4" w:space="0" w:color="000000"/>
            </w:tcBorders>
            <w:shd w:val="clear" w:color="auto" w:fill="auto"/>
            <w:vAlign w:val="center"/>
          </w:tcPr>
          <w:p w14:paraId="737A6334"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H14</w:t>
            </w:r>
          </w:p>
        </w:tc>
        <w:tc>
          <w:tcPr>
            <w:tcW w:w="939" w:type="dxa"/>
            <w:tcBorders>
              <w:top w:val="single" w:sz="4" w:space="0" w:color="000000"/>
              <w:left w:val="single" w:sz="4" w:space="0" w:color="000000"/>
              <w:bottom w:val="single" w:sz="4" w:space="0" w:color="000000"/>
            </w:tcBorders>
            <w:shd w:val="clear" w:color="auto" w:fill="auto"/>
            <w:vAlign w:val="center"/>
          </w:tcPr>
          <w:p w14:paraId="393CB86E"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H15</w:t>
            </w:r>
          </w:p>
        </w:tc>
        <w:tc>
          <w:tcPr>
            <w:tcW w:w="939" w:type="dxa"/>
            <w:tcBorders>
              <w:top w:val="single" w:sz="4" w:space="0" w:color="000000"/>
              <w:left w:val="single" w:sz="4" w:space="0" w:color="000000"/>
              <w:bottom w:val="single" w:sz="4" w:space="0" w:color="000000"/>
            </w:tcBorders>
            <w:shd w:val="clear" w:color="auto" w:fill="auto"/>
            <w:vAlign w:val="center"/>
          </w:tcPr>
          <w:p w14:paraId="697C1539"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H16</w:t>
            </w:r>
          </w:p>
        </w:tc>
        <w:tc>
          <w:tcPr>
            <w:tcW w:w="936" w:type="dxa"/>
            <w:tcBorders>
              <w:top w:val="single" w:sz="4" w:space="0" w:color="000000"/>
              <w:left w:val="double" w:sz="1" w:space="0" w:color="000000"/>
              <w:bottom w:val="single" w:sz="4" w:space="0" w:color="000000"/>
            </w:tcBorders>
            <w:shd w:val="clear" w:color="auto" w:fill="auto"/>
            <w:vAlign w:val="center"/>
          </w:tcPr>
          <w:p w14:paraId="58470D90"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D13</w:t>
            </w:r>
          </w:p>
        </w:tc>
        <w:tc>
          <w:tcPr>
            <w:tcW w:w="937" w:type="dxa"/>
            <w:tcBorders>
              <w:top w:val="single" w:sz="4" w:space="0" w:color="000000"/>
              <w:left w:val="single" w:sz="4" w:space="0" w:color="000000"/>
              <w:bottom w:val="single" w:sz="4" w:space="0" w:color="000000"/>
            </w:tcBorders>
            <w:shd w:val="clear" w:color="auto" w:fill="auto"/>
            <w:vAlign w:val="center"/>
          </w:tcPr>
          <w:p w14:paraId="38E02FB2"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D14</w:t>
            </w:r>
          </w:p>
        </w:tc>
        <w:tc>
          <w:tcPr>
            <w:tcW w:w="937" w:type="dxa"/>
            <w:tcBorders>
              <w:top w:val="single" w:sz="4" w:space="0" w:color="000000"/>
              <w:left w:val="single" w:sz="4" w:space="0" w:color="000000"/>
              <w:bottom w:val="single" w:sz="4" w:space="0" w:color="000000"/>
            </w:tcBorders>
            <w:shd w:val="clear" w:color="auto" w:fill="auto"/>
            <w:vAlign w:val="center"/>
          </w:tcPr>
          <w:p w14:paraId="0B92861A"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D15</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F2F3D09" w14:textId="77777777" w:rsidR="00F66A48" w:rsidRPr="001D00F9" w:rsidRDefault="00F66A48" w:rsidP="00427585">
            <w:pPr>
              <w:snapToGrid w:val="0"/>
              <w:jc w:val="center"/>
              <w:rPr>
                <w:rFonts w:ascii="Calibri" w:hAnsi="Calibri"/>
                <w:sz w:val="20"/>
                <w:szCs w:val="20"/>
              </w:rPr>
            </w:pPr>
            <w:r w:rsidRPr="001D00F9">
              <w:rPr>
                <w:rFonts w:ascii="Calibri" w:hAnsi="Calibri"/>
                <w:sz w:val="20"/>
                <w:szCs w:val="20"/>
              </w:rPr>
              <w:t>D16</w:t>
            </w:r>
          </w:p>
        </w:tc>
      </w:tr>
      <w:tr w:rsidR="00F66A48" w:rsidRPr="00BE490B" w14:paraId="48E13656" w14:textId="77777777" w:rsidTr="00427585">
        <w:tc>
          <w:tcPr>
            <w:tcW w:w="832" w:type="dxa"/>
            <w:tcBorders>
              <w:left w:val="double" w:sz="1" w:space="0" w:color="000000"/>
              <w:bottom w:val="single" w:sz="4" w:space="0" w:color="000000"/>
            </w:tcBorders>
            <w:shd w:val="clear" w:color="auto" w:fill="auto"/>
            <w:vAlign w:val="center"/>
          </w:tcPr>
          <w:p w14:paraId="5314DE9A" w14:textId="77777777" w:rsidR="00F66A48" w:rsidRDefault="00F66A48" w:rsidP="00427585">
            <w:pPr>
              <w:snapToGrid w:val="0"/>
              <w:jc w:val="center"/>
              <w:rPr>
                <w:rFonts w:ascii="Calibri" w:hAnsi="Calibri"/>
                <w:b/>
                <w:sz w:val="20"/>
                <w:szCs w:val="20"/>
              </w:rPr>
            </w:pPr>
            <w:r>
              <w:rPr>
                <w:rFonts w:ascii="Calibri" w:hAnsi="Calibri"/>
                <w:b/>
                <w:sz w:val="20"/>
                <w:szCs w:val="20"/>
              </w:rPr>
              <w:t>2023</w:t>
            </w:r>
          </w:p>
        </w:tc>
        <w:tc>
          <w:tcPr>
            <w:tcW w:w="756" w:type="dxa"/>
            <w:tcBorders>
              <w:left w:val="single" w:sz="4" w:space="0" w:color="000000"/>
              <w:bottom w:val="single" w:sz="4" w:space="0" w:color="000000"/>
            </w:tcBorders>
            <w:shd w:val="clear" w:color="auto" w:fill="auto"/>
            <w:vAlign w:val="center"/>
          </w:tcPr>
          <w:p w14:paraId="62ACA371" w14:textId="77777777" w:rsidR="00F66A48" w:rsidRDefault="00F66A48" w:rsidP="00427585">
            <w:pPr>
              <w:snapToGrid w:val="0"/>
              <w:jc w:val="center"/>
              <w:rPr>
                <w:rFonts w:ascii="Calibri" w:hAnsi="Calibri"/>
                <w:b/>
                <w:sz w:val="20"/>
                <w:szCs w:val="20"/>
              </w:rPr>
            </w:pPr>
            <w:r>
              <w:rPr>
                <w:rFonts w:ascii="Calibri" w:hAnsi="Calibri"/>
                <w:b/>
                <w:sz w:val="20"/>
                <w:szCs w:val="20"/>
              </w:rPr>
              <w:t>11</w:t>
            </w:r>
          </w:p>
        </w:tc>
        <w:tc>
          <w:tcPr>
            <w:tcW w:w="939" w:type="dxa"/>
            <w:tcBorders>
              <w:top w:val="single" w:sz="4" w:space="0" w:color="000000"/>
              <w:left w:val="double" w:sz="1" w:space="0" w:color="000000"/>
              <w:bottom w:val="single" w:sz="4" w:space="0" w:color="000000"/>
            </w:tcBorders>
            <w:shd w:val="clear" w:color="auto" w:fill="auto"/>
            <w:vAlign w:val="center"/>
          </w:tcPr>
          <w:p w14:paraId="14071CAA" w14:textId="77777777" w:rsidR="00F66A48" w:rsidRDefault="00F66A48" w:rsidP="00427585">
            <w:pPr>
              <w:snapToGrid w:val="0"/>
              <w:jc w:val="center"/>
              <w:rPr>
                <w:rFonts w:ascii="Calibri" w:hAnsi="Calibri"/>
                <w:b/>
                <w:sz w:val="20"/>
                <w:szCs w:val="20"/>
              </w:rPr>
            </w:pPr>
            <w:r>
              <w:rPr>
                <w:rFonts w:ascii="Calibri" w:hAnsi="Calibri"/>
                <w:b/>
                <w:sz w:val="20"/>
                <w:szCs w:val="20"/>
              </w:rPr>
              <w:t>0</w:t>
            </w:r>
          </w:p>
        </w:tc>
        <w:tc>
          <w:tcPr>
            <w:tcW w:w="939" w:type="dxa"/>
            <w:tcBorders>
              <w:top w:val="single" w:sz="4" w:space="0" w:color="000000"/>
              <w:left w:val="single" w:sz="4" w:space="0" w:color="000000"/>
              <w:bottom w:val="single" w:sz="4" w:space="0" w:color="000000"/>
            </w:tcBorders>
            <w:shd w:val="clear" w:color="auto" w:fill="auto"/>
            <w:vAlign w:val="center"/>
          </w:tcPr>
          <w:p w14:paraId="6FE36DD6" w14:textId="77777777" w:rsidR="00F66A48" w:rsidRDefault="00F66A48" w:rsidP="00427585">
            <w:pPr>
              <w:snapToGrid w:val="0"/>
              <w:jc w:val="center"/>
              <w:rPr>
                <w:rFonts w:ascii="Calibri" w:hAnsi="Calibri"/>
                <w:b/>
                <w:sz w:val="20"/>
                <w:szCs w:val="20"/>
              </w:rPr>
            </w:pPr>
            <w:r>
              <w:rPr>
                <w:rFonts w:ascii="Calibri" w:hAnsi="Calibri"/>
                <w:b/>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02F9A0E8" w14:textId="77777777" w:rsidR="00F66A48" w:rsidRDefault="00F66A48" w:rsidP="00427585">
            <w:pPr>
              <w:snapToGrid w:val="0"/>
              <w:jc w:val="center"/>
              <w:rPr>
                <w:rFonts w:ascii="Calibri" w:hAnsi="Calibri"/>
                <w:b/>
                <w:sz w:val="20"/>
                <w:szCs w:val="20"/>
              </w:rPr>
            </w:pPr>
            <w:r>
              <w:rPr>
                <w:rFonts w:ascii="Calibri" w:hAnsi="Calibri"/>
                <w:b/>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3D9EA8FE" w14:textId="77777777" w:rsidR="00F66A48" w:rsidRDefault="00F66A48" w:rsidP="00427585">
            <w:pPr>
              <w:snapToGrid w:val="0"/>
              <w:jc w:val="center"/>
              <w:rPr>
                <w:rFonts w:ascii="Calibri" w:hAnsi="Calibri"/>
                <w:b/>
                <w:sz w:val="20"/>
                <w:szCs w:val="20"/>
              </w:rPr>
            </w:pPr>
            <w:r>
              <w:rPr>
                <w:rFonts w:ascii="Calibri" w:hAnsi="Calibri"/>
                <w:b/>
                <w:sz w:val="20"/>
                <w:szCs w:val="20"/>
              </w:rPr>
              <w:t>2</w:t>
            </w:r>
          </w:p>
        </w:tc>
        <w:tc>
          <w:tcPr>
            <w:tcW w:w="936" w:type="dxa"/>
            <w:tcBorders>
              <w:top w:val="single" w:sz="4" w:space="0" w:color="000000"/>
              <w:left w:val="double" w:sz="1" w:space="0" w:color="000000"/>
              <w:bottom w:val="single" w:sz="4" w:space="0" w:color="000000"/>
            </w:tcBorders>
            <w:shd w:val="clear" w:color="auto" w:fill="auto"/>
            <w:vAlign w:val="center"/>
          </w:tcPr>
          <w:p w14:paraId="0AC5E169" w14:textId="77777777" w:rsidR="00F66A48" w:rsidRDefault="00F66A48" w:rsidP="00427585">
            <w:pPr>
              <w:snapToGrid w:val="0"/>
              <w:jc w:val="center"/>
              <w:rPr>
                <w:rFonts w:ascii="Calibri" w:hAnsi="Calibri"/>
                <w:b/>
                <w:sz w:val="20"/>
                <w:szCs w:val="20"/>
              </w:rPr>
            </w:pPr>
            <w:r>
              <w:rPr>
                <w:rFonts w:ascii="Calibri" w:hAnsi="Calibri"/>
                <w:b/>
                <w:sz w:val="20"/>
                <w:szCs w:val="20"/>
              </w:rPr>
              <w:t>3</w:t>
            </w:r>
          </w:p>
        </w:tc>
        <w:tc>
          <w:tcPr>
            <w:tcW w:w="937" w:type="dxa"/>
            <w:tcBorders>
              <w:top w:val="single" w:sz="4" w:space="0" w:color="000000"/>
              <w:left w:val="single" w:sz="4" w:space="0" w:color="000000"/>
              <w:bottom w:val="single" w:sz="4" w:space="0" w:color="000000"/>
            </w:tcBorders>
            <w:shd w:val="clear" w:color="auto" w:fill="auto"/>
            <w:vAlign w:val="center"/>
          </w:tcPr>
          <w:p w14:paraId="6465280C" w14:textId="77777777" w:rsidR="00F66A48" w:rsidRDefault="00F66A48" w:rsidP="00427585">
            <w:pPr>
              <w:snapToGrid w:val="0"/>
              <w:jc w:val="center"/>
              <w:rPr>
                <w:rFonts w:ascii="Calibri" w:hAnsi="Calibri"/>
                <w:b/>
                <w:sz w:val="20"/>
                <w:szCs w:val="20"/>
              </w:rPr>
            </w:pPr>
            <w:r>
              <w:rPr>
                <w:rFonts w:ascii="Calibri" w:hAnsi="Calibri"/>
                <w:b/>
                <w:sz w:val="20"/>
                <w:szCs w:val="20"/>
              </w:rPr>
              <w:t>1</w:t>
            </w:r>
          </w:p>
        </w:tc>
        <w:tc>
          <w:tcPr>
            <w:tcW w:w="937" w:type="dxa"/>
            <w:tcBorders>
              <w:top w:val="single" w:sz="4" w:space="0" w:color="000000"/>
              <w:left w:val="single" w:sz="4" w:space="0" w:color="000000"/>
              <w:bottom w:val="single" w:sz="4" w:space="0" w:color="000000"/>
            </w:tcBorders>
            <w:shd w:val="clear" w:color="auto" w:fill="auto"/>
            <w:vAlign w:val="center"/>
          </w:tcPr>
          <w:p w14:paraId="17BE4953" w14:textId="77777777" w:rsidR="00F66A48" w:rsidRDefault="00F66A48" w:rsidP="00427585">
            <w:pPr>
              <w:snapToGrid w:val="0"/>
              <w:jc w:val="center"/>
              <w:rPr>
                <w:rFonts w:ascii="Calibri" w:hAnsi="Calibri"/>
                <w:b/>
                <w:sz w:val="20"/>
                <w:szCs w:val="20"/>
              </w:rPr>
            </w:pPr>
            <w:r>
              <w:rPr>
                <w:rFonts w:ascii="Calibri" w:hAnsi="Calibri"/>
                <w:b/>
                <w:sz w:val="20"/>
                <w:szCs w:val="20"/>
              </w:rPr>
              <w:t>1</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A0FBD61" w14:textId="77777777" w:rsidR="00F66A48" w:rsidRDefault="00F66A48" w:rsidP="00427585">
            <w:pPr>
              <w:snapToGrid w:val="0"/>
              <w:jc w:val="center"/>
              <w:rPr>
                <w:rFonts w:ascii="Calibri" w:hAnsi="Calibri"/>
                <w:b/>
                <w:sz w:val="20"/>
                <w:szCs w:val="20"/>
              </w:rPr>
            </w:pPr>
            <w:r>
              <w:rPr>
                <w:rFonts w:ascii="Calibri" w:hAnsi="Calibri"/>
                <w:b/>
                <w:sz w:val="20"/>
                <w:szCs w:val="20"/>
              </w:rPr>
              <w:t>1</w:t>
            </w:r>
          </w:p>
        </w:tc>
      </w:tr>
      <w:tr w:rsidR="00F66A48" w:rsidRPr="00BE490B" w14:paraId="52D284F3" w14:textId="77777777" w:rsidTr="00427585">
        <w:tc>
          <w:tcPr>
            <w:tcW w:w="832" w:type="dxa"/>
            <w:tcBorders>
              <w:left w:val="double" w:sz="1" w:space="0" w:color="000000"/>
              <w:bottom w:val="single" w:sz="4" w:space="0" w:color="000000"/>
            </w:tcBorders>
            <w:shd w:val="clear" w:color="auto" w:fill="auto"/>
            <w:vAlign w:val="center"/>
          </w:tcPr>
          <w:p w14:paraId="02EE6414"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2022</w:t>
            </w:r>
          </w:p>
        </w:tc>
        <w:tc>
          <w:tcPr>
            <w:tcW w:w="756" w:type="dxa"/>
            <w:tcBorders>
              <w:left w:val="single" w:sz="4" w:space="0" w:color="000000"/>
              <w:bottom w:val="single" w:sz="4" w:space="0" w:color="000000"/>
            </w:tcBorders>
            <w:shd w:val="clear" w:color="auto" w:fill="auto"/>
            <w:vAlign w:val="center"/>
          </w:tcPr>
          <w:p w14:paraId="0E81F6C9"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12</w:t>
            </w:r>
          </w:p>
        </w:tc>
        <w:tc>
          <w:tcPr>
            <w:tcW w:w="939" w:type="dxa"/>
            <w:tcBorders>
              <w:top w:val="single" w:sz="4" w:space="0" w:color="000000"/>
              <w:left w:val="double" w:sz="1" w:space="0" w:color="000000"/>
              <w:bottom w:val="single" w:sz="4" w:space="0" w:color="000000"/>
            </w:tcBorders>
            <w:shd w:val="clear" w:color="auto" w:fill="auto"/>
            <w:vAlign w:val="center"/>
          </w:tcPr>
          <w:p w14:paraId="2AE5343F"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36121A59"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4</w:t>
            </w:r>
          </w:p>
        </w:tc>
        <w:tc>
          <w:tcPr>
            <w:tcW w:w="939" w:type="dxa"/>
            <w:tcBorders>
              <w:top w:val="single" w:sz="4" w:space="0" w:color="000000"/>
              <w:left w:val="single" w:sz="4" w:space="0" w:color="000000"/>
              <w:bottom w:val="single" w:sz="4" w:space="0" w:color="000000"/>
            </w:tcBorders>
            <w:shd w:val="clear" w:color="auto" w:fill="auto"/>
            <w:vAlign w:val="center"/>
          </w:tcPr>
          <w:p w14:paraId="6F898A6B"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0A900CA8"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3</w:t>
            </w:r>
          </w:p>
        </w:tc>
        <w:tc>
          <w:tcPr>
            <w:tcW w:w="936" w:type="dxa"/>
            <w:tcBorders>
              <w:top w:val="single" w:sz="4" w:space="0" w:color="000000"/>
              <w:left w:val="double" w:sz="1" w:space="0" w:color="000000"/>
              <w:bottom w:val="single" w:sz="4" w:space="0" w:color="000000"/>
            </w:tcBorders>
            <w:shd w:val="clear" w:color="auto" w:fill="auto"/>
            <w:vAlign w:val="center"/>
          </w:tcPr>
          <w:p w14:paraId="53423E28"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1</w:t>
            </w:r>
          </w:p>
        </w:tc>
        <w:tc>
          <w:tcPr>
            <w:tcW w:w="937" w:type="dxa"/>
            <w:tcBorders>
              <w:top w:val="single" w:sz="4" w:space="0" w:color="000000"/>
              <w:left w:val="single" w:sz="4" w:space="0" w:color="000000"/>
              <w:bottom w:val="single" w:sz="4" w:space="0" w:color="000000"/>
            </w:tcBorders>
            <w:shd w:val="clear" w:color="auto" w:fill="auto"/>
            <w:vAlign w:val="center"/>
          </w:tcPr>
          <w:p w14:paraId="2F57560E"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448D228A"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0</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572DE99" w14:textId="77777777" w:rsidR="00F66A48" w:rsidRPr="002C4393" w:rsidRDefault="00F66A48" w:rsidP="00427585">
            <w:pPr>
              <w:snapToGrid w:val="0"/>
              <w:jc w:val="center"/>
              <w:rPr>
                <w:rFonts w:ascii="Calibri" w:hAnsi="Calibri"/>
                <w:bCs/>
                <w:sz w:val="20"/>
                <w:szCs w:val="20"/>
              </w:rPr>
            </w:pPr>
            <w:r w:rsidRPr="002C4393">
              <w:rPr>
                <w:rFonts w:ascii="Calibri" w:hAnsi="Calibri"/>
                <w:bCs/>
                <w:sz w:val="20"/>
                <w:szCs w:val="20"/>
              </w:rPr>
              <w:t>1</w:t>
            </w:r>
          </w:p>
        </w:tc>
      </w:tr>
      <w:tr w:rsidR="00F66A48" w:rsidRPr="00BE490B" w14:paraId="1B3C7E97" w14:textId="77777777" w:rsidTr="00427585">
        <w:tc>
          <w:tcPr>
            <w:tcW w:w="832" w:type="dxa"/>
            <w:tcBorders>
              <w:left w:val="double" w:sz="1" w:space="0" w:color="000000"/>
              <w:bottom w:val="single" w:sz="4" w:space="0" w:color="000000"/>
            </w:tcBorders>
            <w:shd w:val="clear" w:color="auto" w:fill="auto"/>
            <w:vAlign w:val="center"/>
          </w:tcPr>
          <w:p w14:paraId="7143315F"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2021</w:t>
            </w:r>
          </w:p>
        </w:tc>
        <w:tc>
          <w:tcPr>
            <w:tcW w:w="756" w:type="dxa"/>
            <w:tcBorders>
              <w:left w:val="single" w:sz="4" w:space="0" w:color="000000"/>
              <w:bottom w:val="single" w:sz="4" w:space="0" w:color="000000"/>
            </w:tcBorders>
            <w:shd w:val="clear" w:color="auto" w:fill="auto"/>
            <w:vAlign w:val="center"/>
          </w:tcPr>
          <w:p w14:paraId="39C9F436"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10</w:t>
            </w:r>
          </w:p>
        </w:tc>
        <w:tc>
          <w:tcPr>
            <w:tcW w:w="939" w:type="dxa"/>
            <w:tcBorders>
              <w:top w:val="single" w:sz="4" w:space="0" w:color="000000"/>
              <w:left w:val="double" w:sz="1" w:space="0" w:color="000000"/>
              <w:bottom w:val="single" w:sz="4" w:space="0" w:color="000000"/>
            </w:tcBorders>
            <w:shd w:val="clear" w:color="auto" w:fill="auto"/>
            <w:vAlign w:val="center"/>
          </w:tcPr>
          <w:p w14:paraId="13AA8846"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3</w:t>
            </w:r>
          </w:p>
        </w:tc>
        <w:tc>
          <w:tcPr>
            <w:tcW w:w="939" w:type="dxa"/>
            <w:tcBorders>
              <w:top w:val="single" w:sz="4" w:space="0" w:color="000000"/>
              <w:left w:val="single" w:sz="4" w:space="0" w:color="000000"/>
              <w:bottom w:val="single" w:sz="4" w:space="0" w:color="000000"/>
            </w:tcBorders>
            <w:shd w:val="clear" w:color="auto" w:fill="auto"/>
            <w:vAlign w:val="center"/>
          </w:tcPr>
          <w:p w14:paraId="103A91F1"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3</w:t>
            </w:r>
          </w:p>
        </w:tc>
        <w:tc>
          <w:tcPr>
            <w:tcW w:w="939" w:type="dxa"/>
            <w:tcBorders>
              <w:top w:val="single" w:sz="4" w:space="0" w:color="000000"/>
              <w:left w:val="single" w:sz="4" w:space="0" w:color="000000"/>
              <w:bottom w:val="single" w:sz="4" w:space="0" w:color="000000"/>
            </w:tcBorders>
            <w:shd w:val="clear" w:color="auto" w:fill="auto"/>
            <w:vAlign w:val="center"/>
          </w:tcPr>
          <w:p w14:paraId="31FD79FB"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643D6B32"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1</w:t>
            </w:r>
          </w:p>
        </w:tc>
        <w:tc>
          <w:tcPr>
            <w:tcW w:w="936" w:type="dxa"/>
            <w:tcBorders>
              <w:top w:val="single" w:sz="4" w:space="0" w:color="000000"/>
              <w:left w:val="double" w:sz="1" w:space="0" w:color="000000"/>
              <w:bottom w:val="single" w:sz="4" w:space="0" w:color="000000"/>
            </w:tcBorders>
            <w:shd w:val="clear" w:color="auto" w:fill="auto"/>
            <w:vAlign w:val="center"/>
          </w:tcPr>
          <w:p w14:paraId="23465547"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5C423EC9"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746F957C"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0</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7C6A889" w14:textId="77777777" w:rsidR="00F66A48" w:rsidRPr="0031713D" w:rsidRDefault="00F66A48" w:rsidP="00427585">
            <w:pPr>
              <w:snapToGrid w:val="0"/>
              <w:jc w:val="center"/>
              <w:rPr>
                <w:rFonts w:ascii="Calibri" w:hAnsi="Calibri"/>
                <w:bCs/>
                <w:sz w:val="20"/>
                <w:szCs w:val="20"/>
              </w:rPr>
            </w:pPr>
            <w:r w:rsidRPr="0031713D">
              <w:rPr>
                <w:rFonts w:ascii="Calibri" w:hAnsi="Calibri"/>
                <w:bCs/>
                <w:sz w:val="20"/>
                <w:szCs w:val="20"/>
              </w:rPr>
              <w:t>1</w:t>
            </w:r>
          </w:p>
        </w:tc>
      </w:tr>
      <w:tr w:rsidR="00F66A48" w:rsidRPr="00BE490B" w14:paraId="1ECAF8F1" w14:textId="77777777" w:rsidTr="00427585">
        <w:tc>
          <w:tcPr>
            <w:tcW w:w="832" w:type="dxa"/>
            <w:tcBorders>
              <w:left w:val="double" w:sz="1" w:space="0" w:color="000000"/>
              <w:bottom w:val="single" w:sz="4" w:space="0" w:color="000000"/>
            </w:tcBorders>
            <w:shd w:val="clear" w:color="auto" w:fill="auto"/>
            <w:vAlign w:val="center"/>
          </w:tcPr>
          <w:p w14:paraId="7AD13334"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2020</w:t>
            </w:r>
          </w:p>
        </w:tc>
        <w:tc>
          <w:tcPr>
            <w:tcW w:w="756" w:type="dxa"/>
            <w:tcBorders>
              <w:left w:val="single" w:sz="4" w:space="0" w:color="000000"/>
              <w:bottom w:val="single" w:sz="4" w:space="0" w:color="000000"/>
            </w:tcBorders>
            <w:shd w:val="clear" w:color="auto" w:fill="auto"/>
            <w:vAlign w:val="center"/>
          </w:tcPr>
          <w:p w14:paraId="46A6559D"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15</w:t>
            </w:r>
          </w:p>
        </w:tc>
        <w:tc>
          <w:tcPr>
            <w:tcW w:w="939" w:type="dxa"/>
            <w:tcBorders>
              <w:top w:val="single" w:sz="4" w:space="0" w:color="000000"/>
              <w:left w:val="double" w:sz="1" w:space="0" w:color="000000"/>
              <w:bottom w:val="single" w:sz="4" w:space="0" w:color="000000"/>
            </w:tcBorders>
            <w:shd w:val="clear" w:color="auto" w:fill="auto"/>
            <w:vAlign w:val="center"/>
          </w:tcPr>
          <w:p w14:paraId="762F4E76"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4</w:t>
            </w:r>
          </w:p>
        </w:tc>
        <w:tc>
          <w:tcPr>
            <w:tcW w:w="939" w:type="dxa"/>
            <w:tcBorders>
              <w:top w:val="single" w:sz="4" w:space="0" w:color="000000"/>
              <w:left w:val="single" w:sz="4" w:space="0" w:color="000000"/>
              <w:bottom w:val="single" w:sz="4" w:space="0" w:color="000000"/>
            </w:tcBorders>
            <w:shd w:val="clear" w:color="auto" w:fill="auto"/>
            <w:vAlign w:val="center"/>
          </w:tcPr>
          <w:p w14:paraId="0FE1EA53"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68E72387"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064AE6C9"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0</w:t>
            </w:r>
          </w:p>
        </w:tc>
        <w:tc>
          <w:tcPr>
            <w:tcW w:w="936" w:type="dxa"/>
            <w:tcBorders>
              <w:top w:val="single" w:sz="4" w:space="0" w:color="000000"/>
              <w:left w:val="double" w:sz="1" w:space="0" w:color="000000"/>
              <w:bottom w:val="single" w:sz="4" w:space="0" w:color="000000"/>
            </w:tcBorders>
            <w:shd w:val="clear" w:color="auto" w:fill="auto"/>
            <w:vAlign w:val="center"/>
          </w:tcPr>
          <w:p w14:paraId="02846059"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2B70FA12"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1</w:t>
            </w:r>
          </w:p>
        </w:tc>
        <w:tc>
          <w:tcPr>
            <w:tcW w:w="937" w:type="dxa"/>
            <w:tcBorders>
              <w:top w:val="single" w:sz="4" w:space="0" w:color="000000"/>
              <w:left w:val="single" w:sz="4" w:space="0" w:color="000000"/>
              <w:bottom w:val="single" w:sz="4" w:space="0" w:color="000000"/>
            </w:tcBorders>
            <w:shd w:val="clear" w:color="auto" w:fill="auto"/>
            <w:vAlign w:val="center"/>
          </w:tcPr>
          <w:p w14:paraId="28363FD0"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0</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43ACCAE" w14:textId="77777777" w:rsidR="00F66A48" w:rsidRPr="005E3F19" w:rsidRDefault="00F66A48" w:rsidP="00427585">
            <w:pPr>
              <w:snapToGrid w:val="0"/>
              <w:jc w:val="center"/>
              <w:rPr>
                <w:rFonts w:ascii="Calibri" w:hAnsi="Calibri"/>
                <w:bCs/>
                <w:sz w:val="20"/>
                <w:szCs w:val="20"/>
              </w:rPr>
            </w:pPr>
            <w:r w:rsidRPr="005E3F19">
              <w:rPr>
                <w:rFonts w:ascii="Calibri" w:hAnsi="Calibri"/>
                <w:bCs/>
                <w:sz w:val="20"/>
                <w:szCs w:val="20"/>
              </w:rPr>
              <w:t>7</w:t>
            </w:r>
          </w:p>
        </w:tc>
      </w:tr>
      <w:tr w:rsidR="00F66A48" w:rsidRPr="00BE490B" w14:paraId="7F9FE97B" w14:textId="77777777" w:rsidTr="00427585">
        <w:tc>
          <w:tcPr>
            <w:tcW w:w="832" w:type="dxa"/>
            <w:tcBorders>
              <w:left w:val="double" w:sz="1" w:space="0" w:color="000000"/>
              <w:bottom w:val="single" w:sz="4" w:space="0" w:color="000000"/>
            </w:tcBorders>
            <w:shd w:val="clear" w:color="auto" w:fill="auto"/>
            <w:vAlign w:val="center"/>
          </w:tcPr>
          <w:p w14:paraId="6BBD0532"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2019</w:t>
            </w:r>
          </w:p>
        </w:tc>
        <w:tc>
          <w:tcPr>
            <w:tcW w:w="756" w:type="dxa"/>
            <w:tcBorders>
              <w:left w:val="single" w:sz="4" w:space="0" w:color="000000"/>
              <w:bottom w:val="single" w:sz="4" w:space="0" w:color="000000"/>
            </w:tcBorders>
            <w:shd w:val="clear" w:color="auto" w:fill="auto"/>
            <w:vAlign w:val="center"/>
          </w:tcPr>
          <w:p w14:paraId="4D7D5296"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11</w:t>
            </w:r>
          </w:p>
        </w:tc>
        <w:tc>
          <w:tcPr>
            <w:tcW w:w="939" w:type="dxa"/>
            <w:tcBorders>
              <w:top w:val="single" w:sz="4" w:space="0" w:color="000000"/>
              <w:left w:val="double" w:sz="1" w:space="0" w:color="000000"/>
              <w:bottom w:val="single" w:sz="4" w:space="0" w:color="000000"/>
            </w:tcBorders>
            <w:shd w:val="clear" w:color="auto" w:fill="auto"/>
            <w:vAlign w:val="center"/>
          </w:tcPr>
          <w:p w14:paraId="5BD63568"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43CBCCB8"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0</w:t>
            </w:r>
          </w:p>
        </w:tc>
        <w:tc>
          <w:tcPr>
            <w:tcW w:w="939" w:type="dxa"/>
            <w:tcBorders>
              <w:top w:val="single" w:sz="4" w:space="0" w:color="000000"/>
              <w:left w:val="single" w:sz="4" w:space="0" w:color="000000"/>
              <w:bottom w:val="single" w:sz="4" w:space="0" w:color="000000"/>
            </w:tcBorders>
            <w:shd w:val="clear" w:color="auto" w:fill="auto"/>
            <w:vAlign w:val="center"/>
          </w:tcPr>
          <w:p w14:paraId="7C7984EF"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5CEDB9B6"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1</w:t>
            </w:r>
          </w:p>
        </w:tc>
        <w:tc>
          <w:tcPr>
            <w:tcW w:w="936" w:type="dxa"/>
            <w:tcBorders>
              <w:top w:val="single" w:sz="4" w:space="0" w:color="000000"/>
              <w:left w:val="double" w:sz="1" w:space="0" w:color="000000"/>
              <w:bottom w:val="single" w:sz="4" w:space="0" w:color="000000"/>
            </w:tcBorders>
            <w:shd w:val="clear" w:color="auto" w:fill="auto"/>
            <w:vAlign w:val="center"/>
          </w:tcPr>
          <w:p w14:paraId="26FA62BF"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1</w:t>
            </w:r>
          </w:p>
        </w:tc>
        <w:tc>
          <w:tcPr>
            <w:tcW w:w="937" w:type="dxa"/>
            <w:tcBorders>
              <w:top w:val="single" w:sz="4" w:space="0" w:color="000000"/>
              <w:left w:val="single" w:sz="4" w:space="0" w:color="000000"/>
              <w:bottom w:val="single" w:sz="4" w:space="0" w:color="000000"/>
            </w:tcBorders>
            <w:shd w:val="clear" w:color="auto" w:fill="auto"/>
            <w:vAlign w:val="center"/>
          </w:tcPr>
          <w:p w14:paraId="6EAAF4E1"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2F813E1F"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6</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C38F1C6" w14:textId="77777777" w:rsidR="00F66A48" w:rsidRPr="006D5A0D" w:rsidRDefault="00F66A48" w:rsidP="00427585">
            <w:pPr>
              <w:snapToGrid w:val="0"/>
              <w:jc w:val="center"/>
              <w:rPr>
                <w:rFonts w:ascii="Calibri" w:hAnsi="Calibri"/>
                <w:bCs/>
                <w:sz w:val="20"/>
                <w:szCs w:val="20"/>
              </w:rPr>
            </w:pPr>
            <w:r w:rsidRPr="006D5A0D">
              <w:rPr>
                <w:rFonts w:ascii="Calibri" w:hAnsi="Calibri"/>
                <w:bCs/>
                <w:sz w:val="20"/>
                <w:szCs w:val="20"/>
              </w:rPr>
              <w:t>0</w:t>
            </w:r>
          </w:p>
        </w:tc>
      </w:tr>
      <w:tr w:rsidR="00F66A48" w:rsidRPr="00BE490B" w14:paraId="1ADC9FA4" w14:textId="77777777" w:rsidTr="00427585">
        <w:tc>
          <w:tcPr>
            <w:tcW w:w="832" w:type="dxa"/>
            <w:tcBorders>
              <w:left w:val="double" w:sz="1" w:space="0" w:color="000000"/>
              <w:bottom w:val="single" w:sz="4" w:space="0" w:color="000000"/>
            </w:tcBorders>
            <w:shd w:val="clear" w:color="auto" w:fill="auto"/>
            <w:vAlign w:val="center"/>
          </w:tcPr>
          <w:p w14:paraId="34CD087F"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2018</w:t>
            </w:r>
          </w:p>
        </w:tc>
        <w:tc>
          <w:tcPr>
            <w:tcW w:w="756" w:type="dxa"/>
            <w:tcBorders>
              <w:left w:val="single" w:sz="4" w:space="0" w:color="000000"/>
              <w:bottom w:val="single" w:sz="4" w:space="0" w:color="000000"/>
            </w:tcBorders>
            <w:shd w:val="clear" w:color="auto" w:fill="auto"/>
            <w:vAlign w:val="center"/>
          </w:tcPr>
          <w:p w14:paraId="38CBD0DF"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15</w:t>
            </w:r>
          </w:p>
        </w:tc>
        <w:tc>
          <w:tcPr>
            <w:tcW w:w="939" w:type="dxa"/>
            <w:tcBorders>
              <w:top w:val="single" w:sz="4" w:space="0" w:color="000000"/>
              <w:left w:val="double" w:sz="1" w:space="0" w:color="000000"/>
              <w:bottom w:val="single" w:sz="4" w:space="0" w:color="000000"/>
            </w:tcBorders>
            <w:shd w:val="clear" w:color="auto" w:fill="auto"/>
            <w:vAlign w:val="center"/>
          </w:tcPr>
          <w:p w14:paraId="7E18C197"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0</w:t>
            </w:r>
          </w:p>
        </w:tc>
        <w:tc>
          <w:tcPr>
            <w:tcW w:w="939" w:type="dxa"/>
            <w:tcBorders>
              <w:top w:val="single" w:sz="4" w:space="0" w:color="000000"/>
              <w:left w:val="single" w:sz="4" w:space="0" w:color="000000"/>
              <w:bottom w:val="single" w:sz="4" w:space="0" w:color="000000"/>
            </w:tcBorders>
            <w:shd w:val="clear" w:color="auto" w:fill="auto"/>
            <w:vAlign w:val="center"/>
          </w:tcPr>
          <w:p w14:paraId="16C7C21B"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086E5037"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0B080F9F"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2</w:t>
            </w:r>
          </w:p>
        </w:tc>
        <w:tc>
          <w:tcPr>
            <w:tcW w:w="936" w:type="dxa"/>
            <w:tcBorders>
              <w:top w:val="single" w:sz="4" w:space="0" w:color="000000"/>
              <w:left w:val="double" w:sz="1" w:space="0" w:color="000000"/>
              <w:bottom w:val="single" w:sz="4" w:space="0" w:color="000000"/>
            </w:tcBorders>
            <w:shd w:val="clear" w:color="auto" w:fill="auto"/>
            <w:vAlign w:val="center"/>
          </w:tcPr>
          <w:p w14:paraId="4F4BFEBC"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31784013"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7</w:t>
            </w:r>
          </w:p>
        </w:tc>
        <w:tc>
          <w:tcPr>
            <w:tcW w:w="937" w:type="dxa"/>
            <w:tcBorders>
              <w:top w:val="single" w:sz="4" w:space="0" w:color="000000"/>
              <w:left w:val="single" w:sz="4" w:space="0" w:color="000000"/>
              <w:bottom w:val="single" w:sz="4" w:space="0" w:color="000000"/>
            </w:tcBorders>
            <w:shd w:val="clear" w:color="auto" w:fill="auto"/>
            <w:vAlign w:val="center"/>
          </w:tcPr>
          <w:p w14:paraId="6D3EE135"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0</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05292F6" w14:textId="77777777" w:rsidR="00F66A48" w:rsidRPr="00F23783" w:rsidRDefault="00F66A48" w:rsidP="00427585">
            <w:pPr>
              <w:snapToGrid w:val="0"/>
              <w:jc w:val="center"/>
              <w:rPr>
                <w:rFonts w:ascii="Calibri" w:hAnsi="Calibri"/>
                <w:bCs/>
                <w:sz w:val="20"/>
                <w:szCs w:val="20"/>
              </w:rPr>
            </w:pPr>
            <w:r w:rsidRPr="00F23783">
              <w:rPr>
                <w:rFonts w:ascii="Calibri" w:hAnsi="Calibri"/>
                <w:bCs/>
                <w:sz w:val="20"/>
                <w:szCs w:val="20"/>
              </w:rPr>
              <w:t>4</w:t>
            </w:r>
          </w:p>
        </w:tc>
      </w:tr>
      <w:tr w:rsidR="00F66A48" w:rsidRPr="00BE490B" w14:paraId="002F6E10" w14:textId="77777777" w:rsidTr="00427585">
        <w:tc>
          <w:tcPr>
            <w:tcW w:w="832" w:type="dxa"/>
            <w:tcBorders>
              <w:left w:val="double" w:sz="1" w:space="0" w:color="000000"/>
              <w:bottom w:val="single" w:sz="4" w:space="0" w:color="000000"/>
            </w:tcBorders>
            <w:shd w:val="clear" w:color="auto" w:fill="auto"/>
            <w:vAlign w:val="center"/>
          </w:tcPr>
          <w:p w14:paraId="1CE519DE"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2017</w:t>
            </w:r>
          </w:p>
        </w:tc>
        <w:tc>
          <w:tcPr>
            <w:tcW w:w="756" w:type="dxa"/>
            <w:tcBorders>
              <w:left w:val="single" w:sz="4" w:space="0" w:color="000000"/>
              <w:bottom w:val="single" w:sz="4" w:space="0" w:color="000000"/>
            </w:tcBorders>
            <w:shd w:val="clear" w:color="auto" w:fill="auto"/>
            <w:vAlign w:val="center"/>
          </w:tcPr>
          <w:p w14:paraId="1C1E1179"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20</w:t>
            </w:r>
          </w:p>
        </w:tc>
        <w:tc>
          <w:tcPr>
            <w:tcW w:w="939" w:type="dxa"/>
            <w:tcBorders>
              <w:top w:val="single" w:sz="4" w:space="0" w:color="000000"/>
              <w:left w:val="double" w:sz="1" w:space="0" w:color="000000"/>
              <w:bottom w:val="single" w:sz="4" w:space="0" w:color="000000"/>
            </w:tcBorders>
            <w:shd w:val="clear" w:color="auto" w:fill="auto"/>
            <w:vAlign w:val="center"/>
          </w:tcPr>
          <w:p w14:paraId="48910ECC"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7FF178A7"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6DAEA8FC"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6095B15F"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1</w:t>
            </w:r>
          </w:p>
        </w:tc>
        <w:tc>
          <w:tcPr>
            <w:tcW w:w="936" w:type="dxa"/>
            <w:tcBorders>
              <w:top w:val="single" w:sz="4" w:space="0" w:color="000000"/>
              <w:left w:val="double" w:sz="1" w:space="0" w:color="000000"/>
              <w:bottom w:val="single" w:sz="4" w:space="0" w:color="000000"/>
            </w:tcBorders>
            <w:shd w:val="clear" w:color="auto" w:fill="auto"/>
            <w:vAlign w:val="center"/>
          </w:tcPr>
          <w:p w14:paraId="69C28404"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7</w:t>
            </w:r>
          </w:p>
        </w:tc>
        <w:tc>
          <w:tcPr>
            <w:tcW w:w="937" w:type="dxa"/>
            <w:tcBorders>
              <w:top w:val="single" w:sz="4" w:space="0" w:color="000000"/>
              <w:left w:val="single" w:sz="4" w:space="0" w:color="000000"/>
              <w:bottom w:val="single" w:sz="4" w:space="0" w:color="000000"/>
            </w:tcBorders>
            <w:shd w:val="clear" w:color="auto" w:fill="auto"/>
            <w:vAlign w:val="center"/>
          </w:tcPr>
          <w:p w14:paraId="664F8CFB"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14E058DF"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4</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DBE14C3" w14:textId="77777777" w:rsidR="00F66A48" w:rsidRPr="00311BE5" w:rsidRDefault="00F66A48" w:rsidP="00427585">
            <w:pPr>
              <w:snapToGrid w:val="0"/>
              <w:jc w:val="center"/>
              <w:rPr>
                <w:rFonts w:ascii="Calibri" w:hAnsi="Calibri"/>
                <w:sz w:val="20"/>
                <w:szCs w:val="20"/>
              </w:rPr>
            </w:pPr>
            <w:r w:rsidRPr="00311BE5">
              <w:rPr>
                <w:rFonts w:ascii="Calibri" w:hAnsi="Calibri"/>
                <w:sz w:val="20"/>
                <w:szCs w:val="20"/>
              </w:rPr>
              <w:t>3</w:t>
            </w:r>
          </w:p>
        </w:tc>
      </w:tr>
      <w:tr w:rsidR="00F66A48" w:rsidRPr="00BE490B" w14:paraId="483E119F" w14:textId="77777777" w:rsidTr="00427585">
        <w:tc>
          <w:tcPr>
            <w:tcW w:w="832" w:type="dxa"/>
            <w:tcBorders>
              <w:left w:val="double" w:sz="1" w:space="0" w:color="000000"/>
              <w:bottom w:val="single" w:sz="4" w:space="0" w:color="000000"/>
            </w:tcBorders>
            <w:shd w:val="clear" w:color="auto" w:fill="auto"/>
            <w:vAlign w:val="center"/>
          </w:tcPr>
          <w:p w14:paraId="369DFA9C"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2016</w:t>
            </w:r>
          </w:p>
        </w:tc>
        <w:tc>
          <w:tcPr>
            <w:tcW w:w="756" w:type="dxa"/>
            <w:tcBorders>
              <w:left w:val="single" w:sz="4" w:space="0" w:color="000000"/>
              <w:bottom w:val="single" w:sz="4" w:space="0" w:color="000000"/>
            </w:tcBorders>
            <w:shd w:val="clear" w:color="auto" w:fill="auto"/>
            <w:vAlign w:val="center"/>
          </w:tcPr>
          <w:p w14:paraId="65A3FF40"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17</w:t>
            </w:r>
          </w:p>
        </w:tc>
        <w:tc>
          <w:tcPr>
            <w:tcW w:w="939" w:type="dxa"/>
            <w:tcBorders>
              <w:top w:val="single" w:sz="4" w:space="0" w:color="000000"/>
              <w:left w:val="double" w:sz="1" w:space="0" w:color="000000"/>
              <w:bottom w:val="single" w:sz="4" w:space="0" w:color="000000"/>
            </w:tcBorders>
            <w:shd w:val="clear" w:color="auto" w:fill="auto"/>
            <w:vAlign w:val="center"/>
          </w:tcPr>
          <w:p w14:paraId="5F841489"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6914C740"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5D2CC946"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1A327945"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2</w:t>
            </w:r>
          </w:p>
        </w:tc>
        <w:tc>
          <w:tcPr>
            <w:tcW w:w="936" w:type="dxa"/>
            <w:tcBorders>
              <w:top w:val="single" w:sz="4" w:space="0" w:color="000000"/>
              <w:left w:val="double" w:sz="1" w:space="0" w:color="000000"/>
              <w:bottom w:val="single" w:sz="4" w:space="0" w:color="000000"/>
            </w:tcBorders>
            <w:shd w:val="clear" w:color="auto" w:fill="auto"/>
            <w:vAlign w:val="center"/>
          </w:tcPr>
          <w:p w14:paraId="1D6302B1"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0</w:t>
            </w:r>
          </w:p>
        </w:tc>
        <w:tc>
          <w:tcPr>
            <w:tcW w:w="937" w:type="dxa"/>
            <w:tcBorders>
              <w:top w:val="single" w:sz="4" w:space="0" w:color="000000"/>
              <w:left w:val="single" w:sz="4" w:space="0" w:color="000000"/>
              <w:bottom w:val="single" w:sz="4" w:space="0" w:color="000000"/>
            </w:tcBorders>
            <w:shd w:val="clear" w:color="auto" w:fill="auto"/>
            <w:vAlign w:val="center"/>
          </w:tcPr>
          <w:p w14:paraId="7A6B03BC"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4</w:t>
            </w:r>
          </w:p>
        </w:tc>
        <w:tc>
          <w:tcPr>
            <w:tcW w:w="937" w:type="dxa"/>
            <w:tcBorders>
              <w:top w:val="single" w:sz="4" w:space="0" w:color="000000"/>
              <w:left w:val="single" w:sz="4" w:space="0" w:color="000000"/>
              <w:bottom w:val="single" w:sz="4" w:space="0" w:color="000000"/>
            </w:tcBorders>
            <w:shd w:val="clear" w:color="auto" w:fill="auto"/>
            <w:vAlign w:val="center"/>
          </w:tcPr>
          <w:p w14:paraId="767B2F6A"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3</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ED6F9E7" w14:textId="77777777" w:rsidR="00F66A48" w:rsidRPr="00F5125E" w:rsidRDefault="00F66A48" w:rsidP="00427585">
            <w:pPr>
              <w:snapToGrid w:val="0"/>
              <w:jc w:val="center"/>
              <w:rPr>
                <w:rFonts w:ascii="Calibri" w:hAnsi="Calibri"/>
                <w:sz w:val="20"/>
                <w:szCs w:val="20"/>
              </w:rPr>
            </w:pPr>
            <w:r w:rsidRPr="00F5125E">
              <w:rPr>
                <w:rFonts w:ascii="Calibri" w:hAnsi="Calibri"/>
                <w:sz w:val="20"/>
                <w:szCs w:val="20"/>
              </w:rPr>
              <w:t>3</w:t>
            </w:r>
          </w:p>
        </w:tc>
      </w:tr>
      <w:tr w:rsidR="00F66A48" w:rsidRPr="00BE490B" w14:paraId="0523958D" w14:textId="77777777" w:rsidTr="00427585">
        <w:tc>
          <w:tcPr>
            <w:tcW w:w="832" w:type="dxa"/>
            <w:tcBorders>
              <w:left w:val="double" w:sz="1" w:space="0" w:color="000000"/>
              <w:bottom w:val="single" w:sz="4" w:space="0" w:color="000000"/>
            </w:tcBorders>
            <w:shd w:val="clear" w:color="auto" w:fill="auto"/>
            <w:vAlign w:val="center"/>
          </w:tcPr>
          <w:p w14:paraId="1036E099"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2015</w:t>
            </w:r>
          </w:p>
        </w:tc>
        <w:tc>
          <w:tcPr>
            <w:tcW w:w="756" w:type="dxa"/>
            <w:tcBorders>
              <w:left w:val="single" w:sz="4" w:space="0" w:color="000000"/>
              <w:bottom w:val="single" w:sz="4" w:space="0" w:color="000000"/>
            </w:tcBorders>
            <w:shd w:val="clear" w:color="auto" w:fill="auto"/>
            <w:vAlign w:val="center"/>
          </w:tcPr>
          <w:p w14:paraId="24530D46"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19</w:t>
            </w:r>
          </w:p>
        </w:tc>
        <w:tc>
          <w:tcPr>
            <w:tcW w:w="939" w:type="dxa"/>
            <w:tcBorders>
              <w:top w:val="single" w:sz="4" w:space="0" w:color="000000"/>
              <w:left w:val="double" w:sz="1" w:space="0" w:color="000000"/>
              <w:bottom w:val="single" w:sz="4" w:space="0" w:color="000000"/>
            </w:tcBorders>
            <w:shd w:val="clear" w:color="auto" w:fill="auto"/>
            <w:vAlign w:val="center"/>
          </w:tcPr>
          <w:p w14:paraId="2130F90B"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6ECEE0D4"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3</w:t>
            </w:r>
          </w:p>
        </w:tc>
        <w:tc>
          <w:tcPr>
            <w:tcW w:w="939" w:type="dxa"/>
            <w:tcBorders>
              <w:top w:val="single" w:sz="4" w:space="0" w:color="000000"/>
              <w:left w:val="single" w:sz="4" w:space="0" w:color="000000"/>
              <w:bottom w:val="single" w:sz="4" w:space="0" w:color="000000"/>
            </w:tcBorders>
            <w:shd w:val="clear" w:color="auto" w:fill="auto"/>
            <w:vAlign w:val="center"/>
          </w:tcPr>
          <w:p w14:paraId="119409F2"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2</w:t>
            </w:r>
          </w:p>
        </w:tc>
        <w:tc>
          <w:tcPr>
            <w:tcW w:w="939" w:type="dxa"/>
            <w:tcBorders>
              <w:top w:val="single" w:sz="4" w:space="0" w:color="000000"/>
              <w:left w:val="single" w:sz="4" w:space="0" w:color="000000"/>
              <w:bottom w:val="single" w:sz="4" w:space="0" w:color="000000"/>
            </w:tcBorders>
            <w:shd w:val="clear" w:color="auto" w:fill="auto"/>
            <w:vAlign w:val="center"/>
          </w:tcPr>
          <w:p w14:paraId="774E5629" w14:textId="77777777" w:rsidR="00F66A48" w:rsidRPr="008609AA" w:rsidRDefault="00F66A48" w:rsidP="00427585">
            <w:pPr>
              <w:snapToGrid w:val="0"/>
              <w:jc w:val="center"/>
              <w:rPr>
                <w:rFonts w:ascii="Calibri" w:hAnsi="Calibri"/>
                <w:sz w:val="20"/>
                <w:szCs w:val="20"/>
              </w:rPr>
            </w:pPr>
            <w:r>
              <w:rPr>
                <w:rFonts w:ascii="Calibri" w:hAnsi="Calibri"/>
                <w:sz w:val="20"/>
                <w:szCs w:val="20"/>
              </w:rPr>
              <w:t>1</w:t>
            </w:r>
          </w:p>
        </w:tc>
        <w:tc>
          <w:tcPr>
            <w:tcW w:w="936" w:type="dxa"/>
            <w:tcBorders>
              <w:top w:val="single" w:sz="4" w:space="0" w:color="000000"/>
              <w:left w:val="double" w:sz="1" w:space="0" w:color="000000"/>
              <w:bottom w:val="single" w:sz="4" w:space="0" w:color="000000"/>
            </w:tcBorders>
            <w:shd w:val="clear" w:color="auto" w:fill="auto"/>
            <w:vAlign w:val="center"/>
          </w:tcPr>
          <w:p w14:paraId="134C6D84"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4</w:t>
            </w:r>
          </w:p>
        </w:tc>
        <w:tc>
          <w:tcPr>
            <w:tcW w:w="937" w:type="dxa"/>
            <w:tcBorders>
              <w:top w:val="single" w:sz="4" w:space="0" w:color="000000"/>
              <w:left w:val="single" w:sz="4" w:space="0" w:color="000000"/>
              <w:bottom w:val="single" w:sz="4" w:space="0" w:color="000000"/>
            </w:tcBorders>
            <w:shd w:val="clear" w:color="auto" w:fill="auto"/>
            <w:vAlign w:val="center"/>
          </w:tcPr>
          <w:p w14:paraId="761215ED"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4</w:t>
            </w:r>
          </w:p>
        </w:tc>
        <w:tc>
          <w:tcPr>
            <w:tcW w:w="937" w:type="dxa"/>
            <w:tcBorders>
              <w:top w:val="single" w:sz="4" w:space="0" w:color="000000"/>
              <w:left w:val="single" w:sz="4" w:space="0" w:color="000000"/>
              <w:bottom w:val="single" w:sz="4" w:space="0" w:color="000000"/>
            </w:tcBorders>
            <w:shd w:val="clear" w:color="auto" w:fill="auto"/>
            <w:vAlign w:val="center"/>
          </w:tcPr>
          <w:p w14:paraId="2EE00F0C"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3</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4AE1334" w14:textId="77777777" w:rsidR="00F66A48" w:rsidRPr="008609AA" w:rsidRDefault="00F66A48" w:rsidP="00427585">
            <w:pPr>
              <w:snapToGrid w:val="0"/>
              <w:jc w:val="center"/>
              <w:rPr>
                <w:rFonts w:ascii="Calibri" w:hAnsi="Calibri"/>
                <w:sz w:val="20"/>
                <w:szCs w:val="20"/>
              </w:rPr>
            </w:pPr>
            <w:r w:rsidRPr="008609AA">
              <w:rPr>
                <w:rFonts w:ascii="Calibri" w:hAnsi="Calibri"/>
                <w:sz w:val="20"/>
                <w:szCs w:val="20"/>
              </w:rPr>
              <w:t>2</w:t>
            </w:r>
          </w:p>
        </w:tc>
      </w:tr>
      <w:tr w:rsidR="00F66A48" w:rsidRPr="00BE490B" w14:paraId="10FEA9C2" w14:textId="77777777" w:rsidTr="00427585">
        <w:tc>
          <w:tcPr>
            <w:tcW w:w="832" w:type="dxa"/>
            <w:tcBorders>
              <w:left w:val="double" w:sz="1" w:space="0" w:color="000000"/>
              <w:bottom w:val="single" w:sz="4" w:space="0" w:color="000000"/>
            </w:tcBorders>
            <w:shd w:val="clear" w:color="auto" w:fill="auto"/>
            <w:vAlign w:val="center"/>
          </w:tcPr>
          <w:p w14:paraId="412CE5AA"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2014</w:t>
            </w:r>
          </w:p>
        </w:tc>
        <w:tc>
          <w:tcPr>
            <w:tcW w:w="756" w:type="dxa"/>
            <w:tcBorders>
              <w:left w:val="single" w:sz="4" w:space="0" w:color="000000"/>
              <w:bottom w:val="single" w:sz="4" w:space="0" w:color="000000"/>
            </w:tcBorders>
            <w:shd w:val="clear" w:color="auto" w:fill="auto"/>
            <w:vAlign w:val="center"/>
          </w:tcPr>
          <w:p w14:paraId="7273815F"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24</w:t>
            </w:r>
          </w:p>
        </w:tc>
        <w:tc>
          <w:tcPr>
            <w:tcW w:w="939" w:type="dxa"/>
            <w:tcBorders>
              <w:top w:val="single" w:sz="4" w:space="0" w:color="000000"/>
              <w:left w:val="double" w:sz="1" w:space="0" w:color="000000"/>
              <w:bottom w:val="single" w:sz="4" w:space="0" w:color="000000"/>
            </w:tcBorders>
            <w:shd w:val="clear" w:color="auto" w:fill="auto"/>
            <w:vAlign w:val="center"/>
          </w:tcPr>
          <w:p w14:paraId="543718D0"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3</w:t>
            </w:r>
          </w:p>
        </w:tc>
        <w:tc>
          <w:tcPr>
            <w:tcW w:w="939" w:type="dxa"/>
            <w:tcBorders>
              <w:top w:val="single" w:sz="4" w:space="0" w:color="000000"/>
              <w:left w:val="single" w:sz="4" w:space="0" w:color="000000"/>
              <w:bottom w:val="single" w:sz="4" w:space="0" w:color="000000"/>
            </w:tcBorders>
            <w:shd w:val="clear" w:color="auto" w:fill="auto"/>
            <w:vAlign w:val="center"/>
          </w:tcPr>
          <w:p w14:paraId="60BFD4C7"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3</w:t>
            </w:r>
          </w:p>
        </w:tc>
        <w:tc>
          <w:tcPr>
            <w:tcW w:w="939" w:type="dxa"/>
            <w:tcBorders>
              <w:top w:val="single" w:sz="4" w:space="0" w:color="000000"/>
              <w:left w:val="single" w:sz="4" w:space="0" w:color="000000"/>
              <w:bottom w:val="single" w:sz="4" w:space="0" w:color="000000"/>
            </w:tcBorders>
            <w:shd w:val="clear" w:color="auto" w:fill="auto"/>
            <w:vAlign w:val="center"/>
          </w:tcPr>
          <w:p w14:paraId="3A52C1BE"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13DF5BA3"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0</w:t>
            </w:r>
          </w:p>
        </w:tc>
        <w:tc>
          <w:tcPr>
            <w:tcW w:w="936" w:type="dxa"/>
            <w:tcBorders>
              <w:top w:val="single" w:sz="4" w:space="0" w:color="000000"/>
              <w:left w:val="double" w:sz="1" w:space="0" w:color="000000"/>
              <w:bottom w:val="single" w:sz="4" w:space="0" w:color="000000"/>
            </w:tcBorders>
            <w:shd w:val="clear" w:color="auto" w:fill="auto"/>
            <w:vAlign w:val="center"/>
          </w:tcPr>
          <w:p w14:paraId="7ACB25DF"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5</w:t>
            </w:r>
          </w:p>
        </w:tc>
        <w:tc>
          <w:tcPr>
            <w:tcW w:w="937" w:type="dxa"/>
            <w:tcBorders>
              <w:top w:val="single" w:sz="4" w:space="0" w:color="000000"/>
              <w:left w:val="single" w:sz="4" w:space="0" w:color="000000"/>
              <w:bottom w:val="single" w:sz="4" w:space="0" w:color="000000"/>
            </w:tcBorders>
            <w:shd w:val="clear" w:color="auto" w:fill="auto"/>
            <w:vAlign w:val="center"/>
          </w:tcPr>
          <w:p w14:paraId="5E78DBEA"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4</w:t>
            </w:r>
          </w:p>
        </w:tc>
        <w:tc>
          <w:tcPr>
            <w:tcW w:w="937" w:type="dxa"/>
            <w:tcBorders>
              <w:top w:val="single" w:sz="4" w:space="0" w:color="000000"/>
              <w:left w:val="single" w:sz="4" w:space="0" w:color="000000"/>
              <w:bottom w:val="single" w:sz="4" w:space="0" w:color="000000"/>
            </w:tcBorders>
            <w:shd w:val="clear" w:color="auto" w:fill="auto"/>
            <w:vAlign w:val="center"/>
          </w:tcPr>
          <w:p w14:paraId="5D997C3E"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3</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6440475D"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5</w:t>
            </w:r>
          </w:p>
        </w:tc>
      </w:tr>
      <w:tr w:rsidR="00F66A48" w:rsidRPr="00BE490B" w14:paraId="4B89D368" w14:textId="77777777" w:rsidTr="00427585">
        <w:tc>
          <w:tcPr>
            <w:tcW w:w="832" w:type="dxa"/>
            <w:tcBorders>
              <w:left w:val="double" w:sz="1" w:space="0" w:color="000000"/>
              <w:bottom w:val="single" w:sz="4" w:space="0" w:color="000000"/>
            </w:tcBorders>
            <w:shd w:val="clear" w:color="auto" w:fill="auto"/>
            <w:vAlign w:val="center"/>
          </w:tcPr>
          <w:p w14:paraId="14C32B54"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2013</w:t>
            </w:r>
          </w:p>
        </w:tc>
        <w:tc>
          <w:tcPr>
            <w:tcW w:w="756" w:type="dxa"/>
            <w:tcBorders>
              <w:left w:val="single" w:sz="4" w:space="0" w:color="000000"/>
              <w:bottom w:val="single" w:sz="4" w:space="0" w:color="000000"/>
            </w:tcBorders>
            <w:shd w:val="clear" w:color="auto" w:fill="auto"/>
            <w:vAlign w:val="center"/>
          </w:tcPr>
          <w:p w14:paraId="1E6203AB"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22</w:t>
            </w:r>
          </w:p>
        </w:tc>
        <w:tc>
          <w:tcPr>
            <w:tcW w:w="939" w:type="dxa"/>
            <w:tcBorders>
              <w:top w:val="single" w:sz="4" w:space="0" w:color="000000"/>
              <w:left w:val="double" w:sz="1" w:space="0" w:color="000000"/>
              <w:bottom w:val="single" w:sz="4" w:space="0" w:color="000000"/>
            </w:tcBorders>
            <w:shd w:val="clear" w:color="auto" w:fill="auto"/>
            <w:vAlign w:val="center"/>
          </w:tcPr>
          <w:p w14:paraId="31337BE8"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3</w:t>
            </w:r>
          </w:p>
        </w:tc>
        <w:tc>
          <w:tcPr>
            <w:tcW w:w="939" w:type="dxa"/>
            <w:tcBorders>
              <w:top w:val="single" w:sz="4" w:space="0" w:color="000000"/>
              <w:left w:val="single" w:sz="4" w:space="0" w:color="000000"/>
              <w:bottom w:val="single" w:sz="4" w:space="0" w:color="000000"/>
            </w:tcBorders>
            <w:shd w:val="clear" w:color="auto" w:fill="auto"/>
            <w:vAlign w:val="center"/>
          </w:tcPr>
          <w:p w14:paraId="1F254362"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1</w:t>
            </w:r>
          </w:p>
        </w:tc>
        <w:tc>
          <w:tcPr>
            <w:tcW w:w="939" w:type="dxa"/>
            <w:tcBorders>
              <w:top w:val="single" w:sz="4" w:space="0" w:color="000000"/>
              <w:left w:val="single" w:sz="4" w:space="0" w:color="000000"/>
              <w:bottom w:val="single" w:sz="4" w:space="0" w:color="000000"/>
            </w:tcBorders>
            <w:shd w:val="clear" w:color="auto" w:fill="auto"/>
            <w:vAlign w:val="center"/>
          </w:tcPr>
          <w:p w14:paraId="7396C0BE"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0</w:t>
            </w:r>
          </w:p>
        </w:tc>
        <w:tc>
          <w:tcPr>
            <w:tcW w:w="939" w:type="dxa"/>
            <w:tcBorders>
              <w:top w:val="single" w:sz="4" w:space="0" w:color="000000"/>
              <w:left w:val="single" w:sz="4" w:space="0" w:color="000000"/>
              <w:bottom w:val="single" w:sz="4" w:space="0" w:color="000000"/>
            </w:tcBorders>
            <w:shd w:val="clear" w:color="auto" w:fill="auto"/>
            <w:vAlign w:val="center"/>
          </w:tcPr>
          <w:p w14:paraId="796D376D"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2</w:t>
            </w:r>
          </w:p>
        </w:tc>
        <w:tc>
          <w:tcPr>
            <w:tcW w:w="936" w:type="dxa"/>
            <w:tcBorders>
              <w:top w:val="single" w:sz="4" w:space="0" w:color="000000"/>
              <w:left w:val="double" w:sz="1" w:space="0" w:color="000000"/>
              <w:bottom w:val="single" w:sz="4" w:space="0" w:color="000000"/>
            </w:tcBorders>
            <w:shd w:val="clear" w:color="auto" w:fill="auto"/>
            <w:vAlign w:val="center"/>
          </w:tcPr>
          <w:p w14:paraId="6DF43AEB"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4</w:t>
            </w:r>
          </w:p>
        </w:tc>
        <w:tc>
          <w:tcPr>
            <w:tcW w:w="937" w:type="dxa"/>
            <w:tcBorders>
              <w:top w:val="single" w:sz="4" w:space="0" w:color="000000"/>
              <w:left w:val="single" w:sz="4" w:space="0" w:color="000000"/>
              <w:bottom w:val="single" w:sz="4" w:space="0" w:color="000000"/>
            </w:tcBorders>
            <w:shd w:val="clear" w:color="auto" w:fill="auto"/>
            <w:vAlign w:val="center"/>
          </w:tcPr>
          <w:p w14:paraId="4D853FFB"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3</w:t>
            </w:r>
          </w:p>
        </w:tc>
        <w:tc>
          <w:tcPr>
            <w:tcW w:w="937" w:type="dxa"/>
            <w:tcBorders>
              <w:top w:val="single" w:sz="4" w:space="0" w:color="000000"/>
              <w:left w:val="single" w:sz="4" w:space="0" w:color="000000"/>
              <w:bottom w:val="single" w:sz="4" w:space="0" w:color="000000"/>
            </w:tcBorders>
            <w:shd w:val="clear" w:color="auto" w:fill="auto"/>
            <w:vAlign w:val="center"/>
          </w:tcPr>
          <w:p w14:paraId="0BF46EB5"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5</w:t>
            </w:r>
          </w:p>
        </w:tc>
        <w:tc>
          <w:tcPr>
            <w:tcW w:w="1041"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B47C628" w14:textId="77777777" w:rsidR="00F66A48" w:rsidRPr="002C485E" w:rsidRDefault="00F66A48" w:rsidP="00427585">
            <w:pPr>
              <w:snapToGrid w:val="0"/>
              <w:jc w:val="center"/>
              <w:rPr>
                <w:rFonts w:ascii="Calibri" w:hAnsi="Calibri"/>
                <w:sz w:val="20"/>
                <w:szCs w:val="20"/>
              </w:rPr>
            </w:pPr>
            <w:r w:rsidRPr="002C485E">
              <w:rPr>
                <w:rFonts w:ascii="Calibri" w:hAnsi="Calibri"/>
                <w:sz w:val="20"/>
                <w:szCs w:val="20"/>
              </w:rPr>
              <w:t>5</w:t>
            </w:r>
          </w:p>
        </w:tc>
      </w:tr>
    </w:tbl>
    <w:p w14:paraId="018025AF" w14:textId="77777777" w:rsidR="00F66A48" w:rsidRDefault="00F66A48" w:rsidP="00F66A48">
      <w:pPr>
        <w:rPr>
          <w:rFonts w:ascii="Calibri" w:eastAsia="Calibri" w:hAnsi="Calibri"/>
          <w:sz w:val="22"/>
          <w:szCs w:val="22"/>
          <w:lang w:eastAsia="en-US"/>
        </w:rPr>
      </w:pPr>
    </w:p>
    <w:p w14:paraId="2C326971" w14:textId="77777777" w:rsidR="00F66A48" w:rsidRDefault="00F66A48" w:rsidP="00F66A48">
      <w:pPr>
        <w:rPr>
          <w:rFonts w:ascii="Calibri" w:eastAsia="Calibri" w:hAnsi="Calibri"/>
          <w:sz w:val="22"/>
          <w:szCs w:val="22"/>
          <w:lang w:eastAsia="en-US"/>
        </w:rPr>
      </w:pPr>
      <w:r>
        <w:rPr>
          <w:rFonts w:ascii="Calibri" w:eastAsia="Calibri" w:hAnsi="Calibri"/>
          <w:sz w:val="22"/>
          <w:szCs w:val="22"/>
          <w:lang w:eastAsia="en-US"/>
        </w:rPr>
        <w:t>Ungdomsgruppa teller også en del ungdommer i alderen 11-12 som har deltatt i mange konkurranser.</w:t>
      </w:r>
    </w:p>
    <w:p w14:paraId="2503D6BD" w14:textId="77777777" w:rsidR="00F66A48" w:rsidRDefault="00F66A48" w:rsidP="00F66A48">
      <w:pPr>
        <w:rPr>
          <w:rFonts w:ascii="Calibri" w:eastAsia="Calibri" w:hAnsi="Calibri"/>
          <w:noProof/>
          <w:sz w:val="22"/>
          <w:szCs w:val="22"/>
          <w:lang w:eastAsia="en-US"/>
        </w:rPr>
      </w:pPr>
    </w:p>
    <w:p w14:paraId="1F51E8F7" w14:textId="7F8AE46C" w:rsidR="00F66A48" w:rsidRDefault="00F66A48" w:rsidP="00F66A48">
      <w:pPr>
        <w:rPr>
          <w:rFonts w:ascii="Calibri" w:eastAsia="Calibri" w:hAnsi="Calibri"/>
          <w:sz w:val="22"/>
          <w:szCs w:val="22"/>
          <w:lang w:eastAsia="en-US"/>
        </w:rPr>
      </w:pPr>
    </w:p>
    <w:p w14:paraId="246314D3" w14:textId="77777777" w:rsidR="00F66A48" w:rsidRDefault="00F66A48" w:rsidP="00F66A48">
      <w:pPr>
        <w:rPr>
          <w:rFonts w:ascii="Calibri" w:eastAsia="Calibri" w:hAnsi="Calibri"/>
          <w:sz w:val="22"/>
          <w:szCs w:val="22"/>
          <w:lang w:eastAsia="en-US"/>
        </w:rPr>
      </w:pPr>
    </w:p>
    <w:p w14:paraId="1DEBB2B4" w14:textId="77777777" w:rsidR="00F649BB" w:rsidRDefault="00F649BB" w:rsidP="00F66A48">
      <w:pPr>
        <w:rPr>
          <w:rFonts w:ascii="Calibri" w:hAnsi="Calibri"/>
          <w:sz w:val="22"/>
          <w:szCs w:val="22"/>
          <w:u w:val="single"/>
        </w:rPr>
      </w:pPr>
    </w:p>
    <w:p w14:paraId="2DCE6F56" w14:textId="77777777" w:rsidR="00F649BB" w:rsidRDefault="00F649BB" w:rsidP="00F66A48">
      <w:pPr>
        <w:rPr>
          <w:rFonts w:ascii="Calibri" w:hAnsi="Calibri"/>
          <w:sz w:val="22"/>
          <w:szCs w:val="22"/>
          <w:u w:val="single"/>
        </w:rPr>
      </w:pPr>
    </w:p>
    <w:p w14:paraId="0822B09E" w14:textId="76336C4B" w:rsidR="00F66A48" w:rsidRPr="00643F3F" w:rsidRDefault="00F66A48" w:rsidP="00F66A48">
      <w:pPr>
        <w:rPr>
          <w:rFonts w:ascii="Calibri" w:hAnsi="Calibri"/>
          <w:sz w:val="22"/>
          <w:szCs w:val="22"/>
          <w:u w:val="single"/>
        </w:rPr>
      </w:pPr>
      <w:r>
        <w:rPr>
          <w:rFonts w:ascii="Calibri" w:hAnsi="Calibri"/>
          <w:sz w:val="22"/>
          <w:szCs w:val="22"/>
          <w:u w:val="single"/>
        </w:rPr>
        <w:t>Oppfølging og treningsaktiviteter:</w:t>
      </w:r>
    </w:p>
    <w:p w14:paraId="35DE63F2" w14:textId="0E69FB1F" w:rsidR="00F66A48" w:rsidRDefault="005C680B" w:rsidP="00F66A48">
      <w:pPr>
        <w:rPr>
          <w:rFonts w:ascii="Calibri" w:eastAsia="Calibri" w:hAnsi="Calibri"/>
          <w:sz w:val="22"/>
          <w:szCs w:val="22"/>
          <w:lang w:eastAsia="en-US"/>
        </w:rPr>
      </w:pPr>
      <w:r>
        <w:rPr>
          <w:rFonts w:ascii="Calibri" w:eastAsia="Calibri" w:hAnsi="Calibri"/>
          <w:noProof/>
          <w:sz w:val="22"/>
          <w:szCs w:val="22"/>
          <w:lang w:eastAsia="en-US"/>
        </w:rPr>
        <w:drawing>
          <wp:anchor distT="0" distB="0" distL="114300" distR="114300" simplePos="0" relativeHeight="251661824" behindDoc="0" locked="0" layoutInCell="1" allowOverlap="1" wp14:anchorId="35B3F0DE" wp14:editId="23858B96">
            <wp:simplePos x="0" y="0"/>
            <wp:positionH relativeFrom="column">
              <wp:posOffset>37465</wp:posOffset>
            </wp:positionH>
            <wp:positionV relativeFrom="paragraph">
              <wp:posOffset>486410</wp:posOffset>
            </wp:positionV>
            <wp:extent cx="2152650" cy="2033905"/>
            <wp:effectExtent l="0" t="0" r="0" b="4445"/>
            <wp:wrapSquare wrapText="bothSides"/>
            <wp:docPr id="80036244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32" b="17557"/>
                    <a:stretch/>
                  </pic:blipFill>
                  <pic:spPr bwMode="auto">
                    <a:xfrm>
                      <a:off x="0" y="0"/>
                      <a:ext cx="2152650" cy="2033905"/>
                    </a:xfrm>
                    <a:prstGeom prst="rect">
                      <a:avLst/>
                    </a:prstGeom>
                    <a:noFill/>
                    <a:ln>
                      <a:noFill/>
                    </a:ln>
                    <a:extLst>
                      <a:ext uri="{53640926-AAD7-44D8-BBD7-CCE9431645EC}">
                        <a14:shadowObscured xmlns:a14="http://schemas.microsoft.com/office/drawing/2010/main"/>
                      </a:ext>
                    </a:extLst>
                  </pic:spPr>
                </pic:pic>
              </a:graphicData>
            </a:graphic>
          </wp:anchor>
        </w:drawing>
      </w:r>
      <w:r w:rsidR="00F66A48">
        <w:rPr>
          <w:rFonts w:ascii="Calibri" w:eastAsia="Calibri" w:hAnsi="Calibri"/>
          <w:sz w:val="22"/>
          <w:szCs w:val="22"/>
          <w:lang w:eastAsia="en-US"/>
        </w:rPr>
        <w:t>For ungdommene</w:t>
      </w:r>
      <w:r w:rsidR="00F66A48" w:rsidRPr="00572BBB">
        <w:rPr>
          <w:rFonts w:ascii="Calibri" w:eastAsia="Calibri" w:hAnsi="Calibri"/>
          <w:sz w:val="22"/>
          <w:szCs w:val="22"/>
          <w:lang w:eastAsia="en-US"/>
        </w:rPr>
        <w:t xml:space="preserve"> har </w:t>
      </w:r>
      <w:r w:rsidR="00F66A48">
        <w:rPr>
          <w:rFonts w:ascii="Calibri" w:eastAsia="Calibri" w:hAnsi="Calibri"/>
          <w:sz w:val="22"/>
          <w:szCs w:val="22"/>
          <w:lang w:eastAsia="en-US"/>
        </w:rPr>
        <w:t xml:space="preserve">det i </w:t>
      </w:r>
      <w:r w:rsidR="00F66A48" w:rsidRPr="00572BBB">
        <w:rPr>
          <w:rFonts w:ascii="Calibri" w:eastAsia="Calibri" w:hAnsi="Calibri"/>
          <w:sz w:val="22"/>
          <w:szCs w:val="22"/>
          <w:lang w:eastAsia="en-US"/>
        </w:rPr>
        <w:t xml:space="preserve">hovedsak vært </w:t>
      </w:r>
      <w:r w:rsidR="00F66A48">
        <w:rPr>
          <w:rFonts w:ascii="Calibri" w:eastAsia="Calibri" w:hAnsi="Calibri"/>
          <w:sz w:val="22"/>
          <w:szCs w:val="22"/>
          <w:lang w:eastAsia="en-US"/>
        </w:rPr>
        <w:t xml:space="preserve">et </w:t>
      </w:r>
      <w:r w:rsidR="00F66A48" w:rsidRPr="00572BBB">
        <w:rPr>
          <w:rFonts w:ascii="Calibri" w:eastAsia="Calibri" w:hAnsi="Calibri"/>
          <w:sz w:val="22"/>
          <w:szCs w:val="22"/>
          <w:lang w:eastAsia="en-US"/>
        </w:rPr>
        <w:t>aktivitetstilbud</w:t>
      </w:r>
      <w:r w:rsidR="00F66A48">
        <w:rPr>
          <w:rFonts w:ascii="Calibri" w:eastAsia="Calibri" w:hAnsi="Calibri"/>
          <w:sz w:val="22"/>
          <w:szCs w:val="22"/>
          <w:lang w:eastAsia="en-US"/>
        </w:rPr>
        <w:t xml:space="preserve"> i klubben to hverdager per uke i hele året rundt. På vinterstid; tirsdager (intervaller og styrketrening) og torsdager (intervaller i BIP-hallen). På sommerstid;</w:t>
      </w:r>
      <w:r w:rsidR="00F66A48" w:rsidRPr="00572BBB">
        <w:rPr>
          <w:rFonts w:ascii="Calibri" w:eastAsia="Calibri" w:hAnsi="Calibri"/>
          <w:sz w:val="22"/>
          <w:szCs w:val="22"/>
          <w:lang w:eastAsia="en-US"/>
        </w:rPr>
        <w:t xml:space="preserve"> tirsdager </w:t>
      </w:r>
      <w:r w:rsidR="00F66A48">
        <w:rPr>
          <w:rFonts w:ascii="Calibri" w:eastAsia="Calibri" w:hAnsi="Calibri"/>
          <w:sz w:val="22"/>
          <w:szCs w:val="22"/>
          <w:lang w:eastAsia="en-US"/>
        </w:rPr>
        <w:t xml:space="preserve">(varierte opplegg; sprint-o, vanlig orientering, FAT-trening, 25manna-trening, intervalltreninger) </w:t>
      </w:r>
      <w:r w:rsidR="00F66A48" w:rsidRPr="00572BBB">
        <w:rPr>
          <w:rFonts w:ascii="Calibri" w:eastAsia="Calibri" w:hAnsi="Calibri"/>
          <w:sz w:val="22"/>
          <w:szCs w:val="22"/>
          <w:lang w:eastAsia="en-US"/>
        </w:rPr>
        <w:t>og torsdager</w:t>
      </w:r>
      <w:r w:rsidR="00F66A48">
        <w:rPr>
          <w:rFonts w:ascii="Calibri" w:eastAsia="Calibri" w:hAnsi="Calibri"/>
          <w:sz w:val="22"/>
          <w:szCs w:val="22"/>
          <w:lang w:eastAsia="en-US"/>
        </w:rPr>
        <w:t xml:space="preserve"> (varierte o-tekniske opplegg).</w:t>
      </w:r>
      <w:r w:rsidR="00F66A48" w:rsidRPr="00572BBB">
        <w:rPr>
          <w:rFonts w:ascii="Calibri" w:eastAsia="Calibri" w:hAnsi="Calibri"/>
          <w:sz w:val="22"/>
          <w:szCs w:val="22"/>
          <w:lang w:eastAsia="en-US"/>
        </w:rPr>
        <w:t xml:space="preserve"> </w:t>
      </w:r>
    </w:p>
    <w:p w14:paraId="2FAD0222" w14:textId="77777777" w:rsidR="00F66A48" w:rsidRDefault="00F66A48" w:rsidP="00F66A48">
      <w:pPr>
        <w:rPr>
          <w:rFonts w:ascii="Calibri" w:eastAsia="Calibri" w:hAnsi="Calibri"/>
          <w:sz w:val="22"/>
          <w:szCs w:val="22"/>
          <w:lang w:eastAsia="en-US"/>
        </w:rPr>
      </w:pPr>
    </w:p>
    <w:p w14:paraId="1B37B1F6" w14:textId="6DC0C5C0" w:rsidR="00F66A48" w:rsidRDefault="00F66A48" w:rsidP="00F66A48">
      <w:pPr>
        <w:rPr>
          <w:rFonts w:ascii="Calibri" w:eastAsia="Calibri" w:hAnsi="Calibri"/>
          <w:sz w:val="22"/>
          <w:szCs w:val="22"/>
          <w:lang w:eastAsia="en-US"/>
        </w:rPr>
      </w:pPr>
      <w:r w:rsidRPr="001A6748">
        <w:rPr>
          <w:rFonts w:ascii="Calibri" w:eastAsia="Calibri" w:hAnsi="Calibri"/>
          <w:sz w:val="22"/>
          <w:szCs w:val="22"/>
          <w:lang w:eastAsia="en-US"/>
        </w:rPr>
        <w:t>Det har vær</w:t>
      </w:r>
      <w:r>
        <w:rPr>
          <w:rFonts w:ascii="Calibri" w:eastAsia="Calibri" w:hAnsi="Calibri"/>
          <w:sz w:val="22"/>
          <w:szCs w:val="22"/>
          <w:lang w:eastAsia="en-US"/>
        </w:rPr>
        <w:t xml:space="preserve">t et </w:t>
      </w:r>
      <w:r w:rsidRPr="001A6748">
        <w:rPr>
          <w:rFonts w:ascii="Calibri" w:eastAsia="Calibri" w:hAnsi="Calibri"/>
          <w:sz w:val="22"/>
          <w:szCs w:val="22"/>
          <w:lang w:eastAsia="en-US"/>
        </w:rPr>
        <w:t xml:space="preserve">godt oppmøte fra ungdommene på treningene og god oppslutning om </w:t>
      </w:r>
      <w:r>
        <w:rPr>
          <w:rFonts w:ascii="Calibri" w:eastAsia="Calibri" w:hAnsi="Calibri"/>
          <w:sz w:val="22"/>
          <w:szCs w:val="22"/>
          <w:lang w:eastAsia="en-US"/>
        </w:rPr>
        <w:t>klubb</w:t>
      </w:r>
      <w:r w:rsidRPr="001A6748">
        <w:rPr>
          <w:rFonts w:ascii="Calibri" w:eastAsia="Calibri" w:hAnsi="Calibri"/>
          <w:sz w:val="22"/>
          <w:szCs w:val="22"/>
          <w:lang w:eastAsia="en-US"/>
        </w:rPr>
        <w:t>arrangemente</w:t>
      </w:r>
      <w:r>
        <w:rPr>
          <w:rFonts w:ascii="Calibri" w:eastAsia="Calibri" w:hAnsi="Calibri"/>
          <w:sz w:val="22"/>
          <w:szCs w:val="22"/>
          <w:lang w:eastAsia="en-US"/>
        </w:rPr>
        <w:t>r</w:t>
      </w:r>
      <w:r w:rsidRPr="001A6748">
        <w:rPr>
          <w:rFonts w:ascii="Calibri" w:eastAsia="Calibri" w:hAnsi="Calibri"/>
          <w:sz w:val="22"/>
          <w:szCs w:val="22"/>
          <w:lang w:eastAsia="en-US"/>
        </w:rPr>
        <w:t xml:space="preserve">. Vi har hatt et treningssamarbeid med Fossum og Asker ved at alle klubber har arrangert 1 fellestrening for ungdommer hver både vår og høst. </w:t>
      </w:r>
      <w:r>
        <w:rPr>
          <w:rFonts w:ascii="Calibri" w:eastAsia="Calibri" w:hAnsi="Calibri"/>
          <w:sz w:val="22"/>
          <w:szCs w:val="22"/>
          <w:lang w:eastAsia="en-US"/>
        </w:rPr>
        <w:t>På vinterstid samarbeidet vi om ukentlig trening i BIP-hallen som ble veldig populært. Dessverre ble det utfordringer med adgangen til BIP-hallen, hvilket gjør at denne trening ble avsluttet opp mot påske. Løypetilbudet har bestått av A-, B- og C-løyper, noen ganger sammenslått når forholdene (kart, terreng) lå til rette for dette. Kenneth og Emil</w:t>
      </w:r>
      <w:r w:rsidRPr="001A6748">
        <w:rPr>
          <w:rFonts w:ascii="Calibri" w:eastAsia="Calibri" w:hAnsi="Calibri"/>
          <w:sz w:val="22"/>
          <w:szCs w:val="22"/>
          <w:lang w:eastAsia="en-US"/>
        </w:rPr>
        <w:t xml:space="preserve"> arrangert</w:t>
      </w:r>
      <w:r>
        <w:rPr>
          <w:rFonts w:ascii="Calibri" w:eastAsia="Calibri" w:hAnsi="Calibri"/>
          <w:sz w:val="22"/>
          <w:szCs w:val="22"/>
          <w:lang w:eastAsia="en-US"/>
        </w:rPr>
        <w:t xml:space="preserve"> </w:t>
      </w:r>
      <w:r w:rsidRPr="001A6748">
        <w:rPr>
          <w:rFonts w:ascii="Calibri" w:eastAsia="Calibri" w:hAnsi="Calibri"/>
          <w:sz w:val="22"/>
          <w:szCs w:val="22"/>
          <w:lang w:eastAsia="en-US"/>
        </w:rPr>
        <w:t>alle treninger</w:t>
      </w:r>
      <w:r>
        <w:rPr>
          <w:rFonts w:ascii="Calibri" w:eastAsia="Calibri" w:hAnsi="Calibri"/>
          <w:sz w:val="22"/>
          <w:szCs w:val="22"/>
          <w:lang w:eastAsia="en-US"/>
        </w:rPr>
        <w:t>. Noen aktive foreldre har bidratt betydelig organisatorisk og sosialt.</w:t>
      </w:r>
    </w:p>
    <w:p w14:paraId="42B2FB84" w14:textId="77777777" w:rsidR="00F66A48" w:rsidRDefault="00F66A48" w:rsidP="00F66A48">
      <w:pPr>
        <w:rPr>
          <w:rFonts w:ascii="Calibri" w:eastAsia="Calibri" w:hAnsi="Calibri"/>
          <w:sz w:val="22"/>
          <w:szCs w:val="22"/>
          <w:lang w:eastAsia="en-US"/>
        </w:rPr>
      </w:pPr>
    </w:p>
    <w:p w14:paraId="6767C5ED" w14:textId="19DE9367" w:rsidR="00F66A48" w:rsidRDefault="00F66A48" w:rsidP="00F66A48">
      <w:pPr>
        <w:rPr>
          <w:rFonts w:ascii="Calibri" w:hAnsi="Calibri"/>
          <w:sz w:val="22"/>
          <w:szCs w:val="22"/>
        </w:rPr>
      </w:pPr>
      <w:r>
        <w:rPr>
          <w:rFonts w:ascii="Calibri" w:hAnsi="Calibri"/>
          <w:sz w:val="22"/>
          <w:szCs w:val="22"/>
        </w:rPr>
        <w:t xml:space="preserve">Solveig Egeberg og Kaja Tiltnes </w:t>
      </w:r>
      <w:r w:rsidRPr="001A6748">
        <w:rPr>
          <w:rFonts w:ascii="Calibri" w:hAnsi="Calibri"/>
          <w:sz w:val="22"/>
          <w:szCs w:val="22"/>
        </w:rPr>
        <w:t>fungert</w:t>
      </w:r>
      <w:r>
        <w:rPr>
          <w:rFonts w:ascii="Calibri" w:hAnsi="Calibri"/>
          <w:sz w:val="22"/>
          <w:szCs w:val="22"/>
        </w:rPr>
        <w:t>e</w:t>
      </w:r>
      <w:r w:rsidRPr="001A6748">
        <w:rPr>
          <w:rFonts w:ascii="Calibri" w:hAnsi="Calibri"/>
          <w:sz w:val="22"/>
          <w:szCs w:val="22"/>
        </w:rPr>
        <w:t xml:space="preserve"> som </w:t>
      </w:r>
      <w:proofErr w:type="spellStart"/>
      <w:r w:rsidRPr="001A6748">
        <w:rPr>
          <w:rFonts w:ascii="Calibri" w:hAnsi="Calibri"/>
          <w:sz w:val="22"/>
          <w:szCs w:val="22"/>
        </w:rPr>
        <w:t>opp</w:t>
      </w:r>
      <w:r>
        <w:rPr>
          <w:rFonts w:ascii="Calibri" w:hAnsi="Calibri"/>
          <w:sz w:val="22"/>
          <w:szCs w:val="22"/>
        </w:rPr>
        <w:t>kvinner</w:t>
      </w:r>
      <w:proofErr w:type="spellEnd"/>
      <w:r w:rsidRPr="001A6748">
        <w:rPr>
          <w:rFonts w:ascii="Calibri" w:hAnsi="Calibri"/>
          <w:sz w:val="22"/>
          <w:szCs w:val="22"/>
        </w:rPr>
        <w:t xml:space="preserve"> og koordinator for aktiviteter mot ungdom på trening og i konkurranse</w:t>
      </w:r>
      <w:r>
        <w:rPr>
          <w:rFonts w:ascii="Calibri" w:hAnsi="Calibri"/>
          <w:sz w:val="22"/>
          <w:szCs w:val="22"/>
        </w:rPr>
        <w:t>. Flere andre foreldre le</w:t>
      </w:r>
      <w:r w:rsidR="00760239">
        <w:rPr>
          <w:rFonts w:ascii="Calibri" w:hAnsi="Calibri"/>
          <w:sz w:val="22"/>
          <w:szCs w:val="22"/>
        </w:rPr>
        <w:t>v</w:t>
      </w:r>
      <w:r w:rsidR="00B01834">
        <w:rPr>
          <w:rFonts w:ascii="Calibri" w:hAnsi="Calibri"/>
          <w:sz w:val="22"/>
          <w:szCs w:val="22"/>
        </w:rPr>
        <w:t>e</w:t>
      </w:r>
      <w:r w:rsidR="00760239">
        <w:rPr>
          <w:rFonts w:ascii="Calibri" w:hAnsi="Calibri"/>
          <w:sz w:val="22"/>
          <w:szCs w:val="22"/>
        </w:rPr>
        <w:t>rt</w:t>
      </w:r>
      <w:r>
        <w:rPr>
          <w:rFonts w:ascii="Calibri" w:hAnsi="Calibri"/>
          <w:sz w:val="22"/>
          <w:szCs w:val="22"/>
        </w:rPr>
        <w:t xml:space="preserve">e også viktige bidrag. Voksne ressurspersoner som snakker med ungdommen og dere foreldre ser ut for å være et veldig viktig tiltak for å motivere de yngre for å få de til å delta aktivt på orienteringsløp. </w:t>
      </w:r>
    </w:p>
    <w:p w14:paraId="1321002C" w14:textId="77777777" w:rsidR="00F66A48" w:rsidRDefault="00F66A48" w:rsidP="00F66A48">
      <w:pPr>
        <w:rPr>
          <w:rFonts w:ascii="Calibri" w:hAnsi="Calibri"/>
          <w:sz w:val="22"/>
          <w:szCs w:val="22"/>
        </w:rPr>
      </w:pPr>
    </w:p>
    <w:p w14:paraId="7410611D" w14:textId="77777777" w:rsidR="00F66A48" w:rsidRDefault="00F66A48" w:rsidP="00F66A48">
      <w:pPr>
        <w:rPr>
          <w:rFonts w:ascii="Calibri" w:eastAsia="Calibri" w:hAnsi="Calibri"/>
          <w:sz w:val="22"/>
          <w:szCs w:val="22"/>
          <w:u w:val="single"/>
          <w:lang w:eastAsia="en-US"/>
        </w:rPr>
      </w:pPr>
      <w:r>
        <w:rPr>
          <w:rFonts w:ascii="Calibri" w:eastAsia="Calibri" w:hAnsi="Calibri"/>
          <w:sz w:val="22"/>
          <w:szCs w:val="22"/>
          <w:u w:val="single"/>
          <w:lang w:eastAsia="en-US"/>
        </w:rPr>
        <w:t>Samlinger:</w:t>
      </w:r>
    </w:p>
    <w:p w14:paraId="336A7A2A" w14:textId="77777777" w:rsidR="00F66A48" w:rsidRPr="0040044A" w:rsidRDefault="00F66A48" w:rsidP="00F66A48">
      <w:pPr>
        <w:rPr>
          <w:rFonts w:ascii="Calibri" w:eastAsia="Calibri" w:hAnsi="Calibri"/>
          <w:sz w:val="22"/>
          <w:szCs w:val="22"/>
          <w:lang w:eastAsia="en-US"/>
        </w:rPr>
      </w:pPr>
      <w:r>
        <w:rPr>
          <w:rFonts w:ascii="Calibri" w:eastAsia="Calibri" w:hAnsi="Calibri"/>
          <w:sz w:val="22"/>
          <w:szCs w:val="22"/>
          <w:lang w:eastAsia="en-US"/>
        </w:rPr>
        <w:t xml:space="preserve">AOOK arrangerte samling til Strömstad på våren, hvor 5 ungdommer deltok. Det ble også forsøkt å arrangere mini-samlinger i forbindelsen med </w:t>
      </w:r>
      <w:proofErr w:type="spellStart"/>
      <w:r>
        <w:rPr>
          <w:rFonts w:ascii="Calibri" w:eastAsia="Calibri" w:hAnsi="Calibri"/>
          <w:sz w:val="22"/>
          <w:szCs w:val="22"/>
          <w:lang w:eastAsia="en-US"/>
        </w:rPr>
        <w:t>Trimtex</w:t>
      </w:r>
      <w:proofErr w:type="spellEnd"/>
      <w:r>
        <w:rPr>
          <w:rFonts w:ascii="Calibri" w:eastAsia="Calibri" w:hAnsi="Calibri"/>
          <w:sz w:val="22"/>
          <w:szCs w:val="22"/>
          <w:lang w:eastAsia="en-US"/>
        </w:rPr>
        <w:t>-cupen i samarbeid med Fossum og Asker. Kun en av disse ble gjennomført uten deltakere fra Tyrving.</w:t>
      </w:r>
    </w:p>
    <w:p w14:paraId="16DD7500" w14:textId="77777777" w:rsidR="00F66A48" w:rsidRDefault="00F66A48" w:rsidP="00F66A48">
      <w:pPr>
        <w:rPr>
          <w:rFonts w:ascii="Calibri" w:eastAsia="Calibri" w:hAnsi="Calibri"/>
          <w:sz w:val="22"/>
          <w:szCs w:val="22"/>
          <w:u w:val="single"/>
          <w:lang w:eastAsia="en-US"/>
        </w:rPr>
      </w:pPr>
    </w:p>
    <w:p w14:paraId="48DE4F60" w14:textId="77777777" w:rsidR="00F66A48" w:rsidRPr="001D00F9" w:rsidRDefault="00F66A48" w:rsidP="00F66A48">
      <w:pPr>
        <w:rPr>
          <w:rFonts w:ascii="Calibri" w:eastAsia="Calibri" w:hAnsi="Calibri"/>
          <w:sz w:val="22"/>
          <w:szCs w:val="22"/>
          <w:u w:val="single"/>
          <w:lang w:eastAsia="en-US"/>
        </w:rPr>
      </w:pPr>
      <w:r w:rsidRPr="001D00F9">
        <w:rPr>
          <w:rFonts w:ascii="Calibri" w:eastAsia="Calibri" w:hAnsi="Calibri"/>
          <w:sz w:val="22"/>
          <w:szCs w:val="22"/>
          <w:u w:val="single"/>
          <w:lang w:eastAsia="en-US"/>
        </w:rPr>
        <w:t>Stafetter:</w:t>
      </w:r>
    </w:p>
    <w:p w14:paraId="1397EF91" w14:textId="77777777" w:rsidR="00F66A48" w:rsidRDefault="00F66A48" w:rsidP="00F66A48">
      <w:pPr>
        <w:rPr>
          <w:rFonts w:ascii="Calibri" w:eastAsia="Calibri" w:hAnsi="Calibri"/>
          <w:sz w:val="22"/>
          <w:szCs w:val="22"/>
          <w:lang w:eastAsia="en-US"/>
        </w:rPr>
      </w:pPr>
      <w:r>
        <w:rPr>
          <w:rFonts w:ascii="Calibri" w:eastAsia="Calibri" w:hAnsi="Calibri"/>
          <w:sz w:val="22"/>
          <w:szCs w:val="22"/>
          <w:lang w:eastAsia="en-US"/>
        </w:rPr>
        <w:t xml:space="preserve">Heming arrangerte </w:t>
      </w:r>
      <w:r w:rsidRPr="00F87614">
        <w:rPr>
          <w:rFonts w:ascii="Calibri" w:eastAsia="Calibri" w:hAnsi="Calibri"/>
          <w:b/>
          <w:bCs/>
          <w:sz w:val="22"/>
          <w:szCs w:val="22"/>
          <w:lang w:eastAsia="en-US"/>
        </w:rPr>
        <w:t>KM sprintstafett</w:t>
      </w:r>
      <w:r>
        <w:rPr>
          <w:rFonts w:ascii="Calibri" w:eastAsia="Calibri" w:hAnsi="Calibri"/>
          <w:sz w:val="22"/>
          <w:szCs w:val="22"/>
          <w:lang w:eastAsia="en-US"/>
        </w:rPr>
        <w:t xml:space="preserve"> allerede i april. I H13-16 vant Tyrving gull ved Peter Telle Hansen og Jacob Finstad Land og i D-13-16 ble det en 15. plass med Juni Gjedrem og Wilma </w:t>
      </w:r>
      <w:proofErr w:type="spellStart"/>
      <w:r>
        <w:rPr>
          <w:rFonts w:ascii="Calibri" w:eastAsia="Calibri" w:hAnsi="Calibri"/>
          <w:sz w:val="22"/>
          <w:szCs w:val="22"/>
          <w:lang w:eastAsia="en-US"/>
        </w:rPr>
        <w:t>Stopar</w:t>
      </w:r>
      <w:proofErr w:type="spellEnd"/>
      <w:r>
        <w:rPr>
          <w:rFonts w:ascii="Calibri" w:eastAsia="Calibri" w:hAnsi="Calibri"/>
          <w:sz w:val="22"/>
          <w:szCs w:val="22"/>
          <w:lang w:eastAsia="en-US"/>
        </w:rPr>
        <w:t xml:space="preserve">. </w:t>
      </w:r>
    </w:p>
    <w:p w14:paraId="46CE5169" w14:textId="77777777" w:rsidR="00F66A48" w:rsidRDefault="00F66A48" w:rsidP="00F66A48">
      <w:pPr>
        <w:rPr>
          <w:rFonts w:ascii="Calibri" w:eastAsia="Calibri" w:hAnsi="Calibri"/>
          <w:sz w:val="22"/>
          <w:szCs w:val="22"/>
          <w:lang w:eastAsia="en-US"/>
        </w:rPr>
      </w:pPr>
      <w:r>
        <w:rPr>
          <w:rFonts w:ascii="Calibri" w:eastAsia="Calibri" w:hAnsi="Calibri"/>
          <w:noProof/>
          <w:sz w:val="22"/>
          <w:szCs w:val="22"/>
          <w:lang w:eastAsia="en-US"/>
        </w:rPr>
        <w:drawing>
          <wp:anchor distT="0" distB="0" distL="114300" distR="114300" simplePos="0" relativeHeight="251662848" behindDoc="0" locked="0" layoutInCell="1" allowOverlap="1" wp14:anchorId="63509FA9" wp14:editId="1F374973">
            <wp:simplePos x="0" y="0"/>
            <wp:positionH relativeFrom="column">
              <wp:posOffset>-635</wp:posOffset>
            </wp:positionH>
            <wp:positionV relativeFrom="paragraph">
              <wp:posOffset>3175</wp:posOffset>
            </wp:positionV>
            <wp:extent cx="3542326" cy="2657475"/>
            <wp:effectExtent l="0" t="0" r="1270" b="0"/>
            <wp:wrapSquare wrapText="bothSides"/>
            <wp:docPr id="151395080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2326" cy="2657475"/>
                    </a:xfrm>
                    <a:prstGeom prst="rect">
                      <a:avLst/>
                    </a:prstGeom>
                    <a:noFill/>
                  </pic:spPr>
                </pic:pic>
              </a:graphicData>
            </a:graphic>
          </wp:anchor>
        </w:drawing>
      </w:r>
    </w:p>
    <w:p w14:paraId="74160AC6" w14:textId="77777777" w:rsidR="00F66A48" w:rsidRDefault="00F66A48" w:rsidP="00F66A48">
      <w:pPr>
        <w:rPr>
          <w:rFonts w:ascii="Calibri" w:eastAsia="Calibri" w:hAnsi="Calibri"/>
          <w:sz w:val="22"/>
          <w:szCs w:val="22"/>
          <w:lang w:eastAsia="en-US"/>
        </w:rPr>
      </w:pPr>
    </w:p>
    <w:p w14:paraId="0CA841C6" w14:textId="067CDE0B" w:rsidR="00F66A48" w:rsidRDefault="00F66A48" w:rsidP="00F66A48">
      <w:pPr>
        <w:rPr>
          <w:rFonts w:ascii="Calibri" w:eastAsia="Calibri" w:hAnsi="Calibri"/>
          <w:sz w:val="22"/>
          <w:szCs w:val="22"/>
          <w:lang w:eastAsia="en-US"/>
        </w:rPr>
      </w:pPr>
      <w:r>
        <w:rPr>
          <w:rFonts w:ascii="Calibri" w:eastAsia="Calibri" w:hAnsi="Calibri"/>
          <w:sz w:val="22"/>
          <w:szCs w:val="22"/>
          <w:lang w:eastAsia="en-US"/>
        </w:rPr>
        <w:t xml:space="preserve">Vi stilte ikke </w:t>
      </w:r>
      <w:r w:rsidR="009D5AFB">
        <w:rPr>
          <w:rFonts w:ascii="Calibri" w:eastAsia="Calibri" w:hAnsi="Calibri"/>
          <w:sz w:val="22"/>
          <w:szCs w:val="22"/>
          <w:lang w:eastAsia="en-US"/>
        </w:rPr>
        <w:t xml:space="preserve">med </w:t>
      </w:r>
      <w:r>
        <w:rPr>
          <w:rFonts w:ascii="Calibri" w:eastAsia="Calibri" w:hAnsi="Calibri"/>
          <w:sz w:val="22"/>
          <w:szCs w:val="22"/>
          <w:lang w:eastAsia="en-US"/>
        </w:rPr>
        <w:t>ungdomslag i 10-mila grunnet omfattende logistikk og økonomi.</w:t>
      </w:r>
    </w:p>
    <w:p w14:paraId="2DEFF583" w14:textId="77777777" w:rsidR="00F66A48" w:rsidRDefault="00F66A48" w:rsidP="00F66A48">
      <w:pPr>
        <w:rPr>
          <w:rFonts w:ascii="Calibri" w:eastAsia="Calibri" w:hAnsi="Calibri"/>
          <w:sz w:val="22"/>
          <w:szCs w:val="22"/>
          <w:lang w:eastAsia="en-US"/>
        </w:rPr>
      </w:pPr>
    </w:p>
    <w:p w14:paraId="69AA7F59" w14:textId="77777777" w:rsidR="00F66A48" w:rsidRPr="00215F17" w:rsidRDefault="00F66A48" w:rsidP="00F66A48">
      <w:pPr>
        <w:rPr>
          <w:rFonts w:ascii="Calibri" w:hAnsi="Calibri"/>
          <w:color w:val="FF0000"/>
          <w:sz w:val="22"/>
          <w:szCs w:val="22"/>
        </w:rPr>
      </w:pPr>
      <w:r>
        <w:rPr>
          <w:rFonts w:ascii="Calibri" w:eastAsia="Calibri" w:hAnsi="Calibri"/>
          <w:sz w:val="22"/>
          <w:szCs w:val="22"/>
          <w:lang w:eastAsia="en-US"/>
        </w:rPr>
        <w:t xml:space="preserve">Under </w:t>
      </w:r>
      <w:r w:rsidRPr="00F87614">
        <w:rPr>
          <w:rFonts w:ascii="Calibri" w:eastAsia="Calibri" w:hAnsi="Calibri"/>
          <w:b/>
          <w:bCs/>
          <w:sz w:val="22"/>
          <w:szCs w:val="22"/>
          <w:lang w:eastAsia="en-US"/>
        </w:rPr>
        <w:t>Night Hawk</w:t>
      </w:r>
      <w:r>
        <w:rPr>
          <w:rFonts w:ascii="Calibri" w:eastAsia="Calibri" w:hAnsi="Calibri"/>
          <w:sz w:val="22"/>
          <w:szCs w:val="22"/>
          <w:lang w:eastAsia="en-US"/>
        </w:rPr>
        <w:t xml:space="preserve"> i Fetsund stilte vi med 2 jentelag som presterte flott og ble nummer 8 og 19. </w:t>
      </w:r>
      <w:r>
        <w:rPr>
          <w:rFonts w:ascii="Calibri" w:eastAsia="Calibri" w:hAnsi="Calibri"/>
          <w:noProof/>
          <w:sz w:val="22"/>
          <w:szCs w:val="22"/>
          <w:lang w:eastAsia="en-US"/>
        </w:rPr>
        <w:t>Guttelaget vårt ble nr. 29.</w:t>
      </w:r>
    </w:p>
    <w:p w14:paraId="4CE47497" w14:textId="77777777" w:rsidR="00F66A48" w:rsidRDefault="00F66A48" w:rsidP="00F66A48">
      <w:pPr>
        <w:rPr>
          <w:rFonts w:ascii="Calibri" w:eastAsia="Calibri" w:hAnsi="Calibri"/>
          <w:noProof/>
          <w:sz w:val="22"/>
          <w:szCs w:val="22"/>
          <w:lang w:eastAsia="en-US"/>
        </w:rPr>
      </w:pPr>
    </w:p>
    <w:p w14:paraId="735996F9" w14:textId="77777777" w:rsidR="00F66A48" w:rsidRDefault="00F66A48" w:rsidP="00F66A48">
      <w:pPr>
        <w:rPr>
          <w:rFonts w:ascii="Calibri" w:eastAsia="Calibri" w:hAnsi="Calibri"/>
          <w:sz w:val="22"/>
          <w:szCs w:val="22"/>
          <w:lang w:eastAsia="en-US"/>
        </w:rPr>
      </w:pPr>
      <w:r>
        <w:rPr>
          <w:rFonts w:ascii="Calibri" w:eastAsia="Calibri" w:hAnsi="Calibri"/>
          <w:noProof/>
          <w:sz w:val="22"/>
          <w:szCs w:val="22"/>
          <w:lang w:eastAsia="en-US"/>
        </w:rPr>
        <w:lastRenderedPageBreak/>
        <w:drawing>
          <wp:anchor distT="0" distB="0" distL="114300" distR="114300" simplePos="0" relativeHeight="251663872" behindDoc="0" locked="0" layoutInCell="1" allowOverlap="1" wp14:anchorId="47822F3B" wp14:editId="0D04E18F">
            <wp:simplePos x="0" y="0"/>
            <wp:positionH relativeFrom="column">
              <wp:posOffset>-635</wp:posOffset>
            </wp:positionH>
            <wp:positionV relativeFrom="paragraph">
              <wp:posOffset>0</wp:posOffset>
            </wp:positionV>
            <wp:extent cx="3886199" cy="1924050"/>
            <wp:effectExtent l="0" t="0" r="635" b="0"/>
            <wp:wrapSquare wrapText="bothSides"/>
            <wp:docPr id="85148091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6376" t="37205" r="713" b="28321"/>
                    <a:stretch/>
                  </pic:blipFill>
                  <pic:spPr bwMode="auto">
                    <a:xfrm>
                      <a:off x="0" y="0"/>
                      <a:ext cx="3886199" cy="1924050"/>
                    </a:xfrm>
                    <a:prstGeom prst="rect">
                      <a:avLst/>
                    </a:prstGeom>
                    <a:noFill/>
                    <a:ln>
                      <a:noFill/>
                    </a:ln>
                    <a:extLst>
                      <a:ext uri="{53640926-AAD7-44D8-BBD7-CCE9431645EC}">
                        <a14:shadowObscured xmlns:a14="http://schemas.microsoft.com/office/drawing/2010/main"/>
                      </a:ext>
                    </a:extLst>
                  </pic:spPr>
                </pic:pic>
              </a:graphicData>
            </a:graphic>
          </wp:anchor>
        </w:drawing>
      </w:r>
    </w:p>
    <w:p w14:paraId="4F01D1A8" w14:textId="77777777" w:rsidR="00F66A48" w:rsidRDefault="00F66A48" w:rsidP="00F66A48">
      <w:pPr>
        <w:rPr>
          <w:rFonts w:ascii="Calibri" w:eastAsia="Calibri" w:hAnsi="Calibri"/>
          <w:sz w:val="22"/>
          <w:szCs w:val="22"/>
          <w:u w:val="single"/>
          <w:lang w:eastAsia="en-US"/>
        </w:rPr>
      </w:pPr>
    </w:p>
    <w:p w14:paraId="13D4F5F9" w14:textId="77777777" w:rsidR="00F66A48" w:rsidRPr="001D00F9" w:rsidRDefault="00F66A48" w:rsidP="00F66A48">
      <w:pPr>
        <w:rPr>
          <w:rFonts w:ascii="Calibri" w:eastAsia="Calibri" w:hAnsi="Calibri"/>
          <w:sz w:val="22"/>
          <w:szCs w:val="22"/>
          <w:u w:val="single"/>
          <w:lang w:eastAsia="en-US"/>
        </w:rPr>
      </w:pPr>
      <w:r w:rsidRPr="001D00F9">
        <w:rPr>
          <w:rFonts w:ascii="Calibri" w:eastAsia="Calibri" w:hAnsi="Calibri"/>
          <w:sz w:val="22"/>
          <w:szCs w:val="22"/>
          <w:u w:val="single"/>
          <w:lang w:eastAsia="en-US"/>
        </w:rPr>
        <w:t xml:space="preserve">Individuelt: </w:t>
      </w:r>
    </w:p>
    <w:p w14:paraId="6BED000F" w14:textId="77777777" w:rsidR="00F66A48" w:rsidRDefault="00F66A48" w:rsidP="00F66A48">
      <w:pPr>
        <w:rPr>
          <w:rFonts w:ascii="Calibri" w:hAnsi="Calibri"/>
          <w:sz w:val="22"/>
          <w:szCs w:val="22"/>
        </w:rPr>
      </w:pPr>
      <w:r>
        <w:rPr>
          <w:rFonts w:ascii="Calibri" w:hAnsi="Calibri"/>
          <w:sz w:val="22"/>
          <w:szCs w:val="22"/>
        </w:rPr>
        <w:t xml:space="preserve">Årets </w:t>
      </w:r>
      <w:r w:rsidRPr="00564A53">
        <w:rPr>
          <w:rFonts w:ascii="Calibri" w:hAnsi="Calibri"/>
          <w:b/>
          <w:bCs/>
          <w:sz w:val="22"/>
          <w:szCs w:val="22"/>
        </w:rPr>
        <w:t>Hovedløp</w:t>
      </w:r>
      <w:r>
        <w:rPr>
          <w:rFonts w:ascii="Calibri" w:hAnsi="Calibri"/>
          <w:sz w:val="22"/>
          <w:szCs w:val="22"/>
        </w:rPr>
        <w:t xml:space="preserve"> for yngre ble arrangert av Byåsen. Tyrving stilte med 4 utøvere. På langdistansen løp Petter Telle-Hansen inn til en flott bronse. På sprinten kopierte Jacob Finstad Land den prestasjon og her endte Peter som munner 4.</w:t>
      </w:r>
    </w:p>
    <w:p w14:paraId="7E283EE6" w14:textId="77777777" w:rsidR="00F66A48" w:rsidRDefault="00F66A48" w:rsidP="00F66A48">
      <w:pPr>
        <w:rPr>
          <w:rFonts w:ascii="Calibri" w:hAnsi="Calibri"/>
          <w:sz w:val="22"/>
          <w:szCs w:val="22"/>
        </w:rPr>
      </w:pPr>
      <w:r>
        <w:rPr>
          <w:rFonts w:ascii="Calibri" w:hAnsi="Calibri"/>
          <w:noProof/>
          <w:sz w:val="22"/>
          <w:szCs w:val="22"/>
        </w:rPr>
        <w:drawing>
          <wp:inline distT="0" distB="0" distL="0" distR="0" wp14:anchorId="7CB2A867" wp14:editId="6CF36051">
            <wp:extent cx="2200275" cy="2935850"/>
            <wp:effectExtent l="0" t="0" r="0" b="0"/>
            <wp:docPr id="174594481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6321" cy="2943918"/>
                    </a:xfrm>
                    <a:prstGeom prst="rect">
                      <a:avLst/>
                    </a:prstGeom>
                    <a:noFill/>
                  </pic:spPr>
                </pic:pic>
              </a:graphicData>
            </a:graphic>
          </wp:inline>
        </w:drawing>
      </w:r>
      <w:r>
        <w:rPr>
          <w:noProof/>
        </w:rPr>
        <mc:AlternateContent>
          <mc:Choice Requires="wps">
            <w:drawing>
              <wp:inline distT="0" distB="0" distL="0" distR="0" wp14:anchorId="4FC2E8A7" wp14:editId="036437CC">
                <wp:extent cx="304800" cy="304800"/>
                <wp:effectExtent l="0" t="0" r="0" b="0"/>
                <wp:docPr id="1625173618" name="Rektange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A9B494" id="Rektangel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noProof/>
          <w:sz w:val="22"/>
          <w:szCs w:val="22"/>
        </w:rPr>
        <w:drawing>
          <wp:inline distT="0" distB="0" distL="0" distR="0" wp14:anchorId="36BD3A84" wp14:editId="147AB6A4">
            <wp:extent cx="2170109" cy="2895600"/>
            <wp:effectExtent l="0" t="0" r="1905" b="0"/>
            <wp:docPr id="1213551153" name="Billede 15" descr="Et bilde som inneholder utendørs, gress, hi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51153" name="Billede 15" descr="Et bilde som inneholder utendørs, gress, himmel,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335" cy="2910578"/>
                    </a:xfrm>
                    <a:prstGeom prst="rect">
                      <a:avLst/>
                    </a:prstGeom>
                    <a:noFill/>
                  </pic:spPr>
                </pic:pic>
              </a:graphicData>
            </a:graphic>
          </wp:inline>
        </w:drawing>
      </w:r>
    </w:p>
    <w:p w14:paraId="6901FCB5" w14:textId="77777777" w:rsidR="00F66A48" w:rsidRDefault="00F66A48" w:rsidP="00F66A48">
      <w:pPr>
        <w:rPr>
          <w:rFonts w:ascii="Calibri" w:hAnsi="Calibri"/>
          <w:color w:val="000000"/>
          <w:sz w:val="22"/>
          <w:szCs w:val="22"/>
        </w:rPr>
      </w:pPr>
    </w:p>
    <w:p w14:paraId="0C488F0A" w14:textId="245250C1" w:rsidR="00F66A48" w:rsidRDefault="00F66A48" w:rsidP="00F66A48">
      <w:pPr>
        <w:rPr>
          <w:rFonts w:ascii="Calibri" w:hAnsi="Calibri"/>
          <w:color w:val="000000"/>
          <w:sz w:val="22"/>
          <w:szCs w:val="22"/>
        </w:rPr>
      </w:pPr>
      <w:r>
        <w:rPr>
          <w:rFonts w:ascii="Calibri" w:hAnsi="Calibri"/>
          <w:color w:val="000000"/>
          <w:sz w:val="22"/>
          <w:szCs w:val="22"/>
        </w:rPr>
        <w:t xml:space="preserve">I </w:t>
      </w:r>
      <w:proofErr w:type="spellStart"/>
      <w:r w:rsidRPr="00564A53">
        <w:rPr>
          <w:rFonts w:ascii="Calibri" w:hAnsi="Calibri"/>
          <w:b/>
          <w:bCs/>
          <w:color w:val="000000"/>
          <w:sz w:val="22"/>
          <w:szCs w:val="22"/>
        </w:rPr>
        <w:t>Trimtex</w:t>
      </w:r>
      <w:proofErr w:type="spellEnd"/>
      <w:r w:rsidRPr="00564A53">
        <w:rPr>
          <w:rFonts w:ascii="Calibri" w:hAnsi="Calibri"/>
          <w:b/>
          <w:bCs/>
          <w:color w:val="000000"/>
          <w:sz w:val="22"/>
          <w:szCs w:val="22"/>
        </w:rPr>
        <w:t>-cup</w:t>
      </w:r>
      <w:r>
        <w:rPr>
          <w:rFonts w:ascii="Calibri" w:hAnsi="Calibri"/>
          <w:color w:val="000000"/>
          <w:sz w:val="22"/>
          <w:szCs w:val="22"/>
        </w:rPr>
        <w:t xml:space="preserve"> (ungdoms-serie i AOOK) fikk vi følgende plasseringer: </w:t>
      </w:r>
      <w:r w:rsidR="00DD142B">
        <w:rPr>
          <w:rFonts w:ascii="Calibri" w:hAnsi="Calibri"/>
          <w:color w:val="000000"/>
          <w:sz w:val="22"/>
          <w:szCs w:val="22"/>
        </w:rPr>
        <w:t>D</w:t>
      </w:r>
      <w:r>
        <w:rPr>
          <w:rFonts w:ascii="Calibri" w:hAnsi="Calibri"/>
          <w:color w:val="000000"/>
          <w:sz w:val="22"/>
          <w:szCs w:val="22"/>
        </w:rPr>
        <w:t xml:space="preserve">13-14; Silje Egeberg 2 – Wilma </w:t>
      </w:r>
      <w:proofErr w:type="spellStart"/>
      <w:r>
        <w:rPr>
          <w:rFonts w:ascii="Calibri" w:hAnsi="Calibri"/>
          <w:color w:val="000000"/>
          <w:sz w:val="22"/>
          <w:szCs w:val="22"/>
        </w:rPr>
        <w:t>Stop</w:t>
      </w:r>
      <w:r w:rsidR="00393E4F">
        <w:rPr>
          <w:rFonts w:ascii="Calibri" w:hAnsi="Calibri"/>
          <w:color w:val="000000"/>
          <w:sz w:val="22"/>
          <w:szCs w:val="22"/>
        </w:rPr>
        <w:t>a</w:t>
      </w:r>
      <w:r>
        <w:rPr>
          <w:rFonts w:ascii="Calibri" w:hAnsi="Calibri"/>
          <w:color w:val="000000"/>
          <w:sz w:val="22"/>
          <w:szCs w:val="22"/>
        </w:rPr>
        <w:t>r</w:t>
      </w:r>
      <w:proofErr w:type="spellEnd"/>
      <w:r>
        <w:rPr>
          <w:rFonts w:ascii="Calibri" w:hAnsi="Calibri"/>
          <w:color w:val="000000"/>
          <w:sz w:val="22"/>
          <w:szCs w:val="22"/>
        </w:rPr>
        <w:t xml:space="preserve"> 7 – Juni </w:t>
      </w:r>
      <w:r w:rsidR="00026A02">
        <w:rPr>
          <w:rFonts w:ascii="Calibri" w:hAnsi="Calibri"/>
          <w:color w:val="000000"/>
          <w:sz w:val="22"/>
          <w:szCs w:val="22"/>
        </w:rPr>
        <w:t>Gjedrem</w:t>
      </w:r>
      <w:r>
        <w:rPr>
          <w:rFonts w:ascii="Calibri" w:hAnsi="Calibri"/>
          <w:color w:val="000000"/>
          <w:sz w:val="22"/>
          <w:szCs w:val="22"/>
        </w:rPr>
        <w:t xml:space="preserve"> 24 – Tiril Myklatun 40. H13-14; Håkon Juell Larsen 19. H15-16; Peter Telle-Hansen 2 – Jacob Finstad Land 4.</w:t>
      </w:r>
    </w:p>
    <w:p w14:paraId="56A41998" w14:textId="77777777" w:rsidR="00F66A48" w:rsidRDefault="00F66A48" w:rsidP="00F66A48">
      <w:pPr>
        <w:rPr>
          <w:rFonts w:ascii="Calibri" w:hAnsi="Calibri"/>
          <w:color w:val="000000"/>
          <w:sz w:val="22"/>
          <w:szCs w:val="22"/>
        </w:rPr>
      </w:pPr>
    </w:p>
    <w:p w14:paraId="7076C770" w14:textId="77777777" w:rsidR="00F66A48" w:rsidRDefault="00F66A48" w:rsidP="00F66A48">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4896" behindDoc="0" locked="0" layoutInCell="1" allowOverlap="1" wp14:anchorId="42BD7F81" wp14:editId="4B588D73">
            <wp:simplePos x="0" y="0"/>
            <wp:positionH relativeFrom="column">
              <wp:posOffset>-635</wp:posOffset>
            </wp:positionH>
            <wp:positionV relativeFrom="paragraph">
              <wp:posOffset>1905</wp:posOffset>
            </wp:positionV>
            <wp:extent cx="2628900" cy="2375670"/>
            <wp:effectExtent l="0" t="0" r="0" b="5715"/>
            <wp:wrapSquare wrapText="bothSides"/>
            <wp:docPr id="1713153830" name="Billede 3" descr="Et bilde som inneholder person, klær,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3830" name="Billede 3" descr="Et bilde som inneholder person, klær, utendørs, sko&#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375670"/>
                    </a:xfrm>
                    <a:prstGeom prst="rect">
                      <a:avLst/>
                    </a:prstGeom>
                    <a:noFill/>
                  </pic:spPr>
                </pic:pic>
              </a:graphicData>
            </a:graphic>
          </wp:anchor>
        </w:drawing>
      </w:r>
    </w:p>
    <w:p w14:paraId="17CE111F" w14:textId="77777777" w:rsidR="00F66A48" w:rsidRDefault="00F66A48" w:rsidP="00F66A48">
      <w:pPr>
        <w:rPr>
          <w:rFonts w:ascii="Calibri" w:hAnsi="Calibri"/>
          <w:color w:val="000000"/>
          <w:sz w:val="22"/>
          <w:szCs w:val="22"/>
        </w:rPr>
      </w:pPr>
    </w:p>
    <w:p w14:paraId="5773886F" w14:textId="1344EBA2" w:rsidR="00F66A48" w:rsidRDefault="00F66A48" w:rsidP="00F66A48">
      <w:pPr>
        <w:rPr>
          <w:rFonts w:ascii="Calibri" w:hAnsi="Calibri"/>
          <w:color w:val="000000"/>
          <w:sz w:val="22"/>
          <w:szCs w:val="22"/>
        </w:rPr>
      </w:pPr>
      <w:r>
        <w:rPr>
          <w:rFonts w:ascii="Calibri" w:hAnsi="Calibri"/>
          <w:color w:val="000000"/>
          <w:sz w:val="22"/>
          <w:szCs w:val="22"/>
        </w:rPr>
        <w:t xml:space="preserve">Ved </w:t>
      </w:r>
      <w:r w:rsidRPr="00564A53">
        <w:rPr>
          <w:rFonts w:ascii="Calibri" w:hAnsi="Calibri"/>
          <w:b/>
          <w:bCs/>
          <w:color w:val="000000"/>
          <w:sz w:val="22"/>
          <w:szCs w:val="22"/>
        </w:rPr>
        <w:t>KM-sprint</w:t>
      </w:r>
      <w:r w:rsidR="004455DE">
        <w:rPr>
          <w:rFonts w:ascii="Calibri" w:hAnsi="Calibri"/>
          <w:color w:val="000000"/>
          <w:sz w:val="22"/>
          <w:szCs w:val="22"/>
        </w:rPr>
        <w:t xml:space="preserve">, </w:t>
      </w:r>
      <w:r>
        <w:rPr>
          <w:rFonts w:ascii="Calibri" w:hAnsi="Calibri"/>
          <w:color w:val="000000"/>
          <w:sz w:val="22"/>
          <w:szCs w:val="22"/>
        </w:rPr>
        <w:t>Heming vant Peter Telle-Hansen gull og Jacob Finstad Land bronse i H15-16.</w:t>
      </w:r>
    </w:p>
    <w:p w14:paraId="0645F0AE" w14:textId="77777777" w:rsidR="00F66A48" w:rsidRDefault="00F66A48" w:rsidP="00F66A48">
      <w:pPr>
        <w:rPr>
          <w:rFonts w:ascii="Calibri" w:hAnsi="Calibri"/>
          <w:color w:val="000000"/>
          <w:sz w:val="22"/>
          <w:szCs w:val="22"/>
        </w:rPr>
      </w:pPr>
    </w:p>
    <w:p w14:paraId="442EFB55" w14:textId="60432C6C" w:rsidR="00F66A48" w:rsidRDefault="00F66A48" w:rsidP="00F66A48">
      <w:pPr>
        <w:rPr>
          <w:rFonts w:ascii="Calibri" w:hAnsi="Calibri"/>
          <w:color w:val="000000"/>
          <w:sz w:val="22"/>
          <w:szCs w:val="22"/>
        </w:rPr>
      </w:pPr>
      <w:r w:rsidRPr="00564A53">
        <w:rPr>
          <w:rFonts w:ascii="Calibri" w:hAnsi="Calibri"/>
          <w:b/>
          <w:bCs/>
          <w:color w:val="000000"/>
          <w:sz w:val="22"/>
          <w:szCs w:val="22"/>
        </w:rPr>
        <w:t>KM-lang</w:t>
      </w:r>
      <w:r w:rsidR="004455DE">
        <w:rPr>
          <w:rFonts w:ascii="Calibri" w:hAnsi="Calibri"/>
          <w:color w:val="000000"/>
          <w:sz w:val="22"/>
          <w:szCs w:val="22"/>
        </w:rPr>
        <w:t>,</w:t>
      </w:r>
      <w:r>
        <w:rPr>
          <w:rFonts w:ascii="Calibri" w:hAnsi="Calibri"/>
          <w:color w:val="000000"/>
          <w:sz w:val="22"/>
          <w:szCs w:val="22"/>
        </w:rPr>
        <w:t xml:space="preserve"> </w:t>
      </w:r>
      <w:proofErr w:type="spellStart"/>
      <w:r>
        <w:rPr>
          <w:rFonts w:ascii="Calibri" w:hAnsi="Calibri"/>
          <w:color w:val="000000"/>
          <w:sz w:val="22"/>
          <w:szCs w:val="22"/>
        </w:rPr>
        <w:t>Raum</w:t>
      </w:r>
      <w:r w:rsidR="00054197">
        <w:rPr>
          <w:rFonts w:ascii="Calibri" w:hAnsi="Calibri"/>
          <w:color w:val="000000"/>
          <w:sz w:val="22"/>
          <w:szCs w:val="22"/>
        </w:rPr>
        <w:t>a</w:t>
      </w:r>
      <w:r>
        <w:rPr>
          <w:rFonts w:ascii="Calibri" w:hAnsi="Calibri"/>
          <w:color w:val="000000"/>
          <w:sz w:val="22"/>
          <w:szCs w:val="22"/>
        </w:rPr>
        <w:t>r</w:t>
      </w:r>
      <w:proofErr w:type="spellEnd"/>
      <w:r>
        <w:rPr>
          <w:rFonts w:ascii="Calibri" w:hAnsi="Calibri"/>
          <w:color w:val="000000"/>
          <w:sz w:val="22"/>
          <w:szCs w:val="22"/>
        </w:rPr>
        <w:t xml:space="preserve"> tok Peter Telle-Hansen sølv i H15-16.</w:t>
      </w:r>
    </w:p>
    <w:p w14:paraId="596CC797" w14:textId="77777777" w:rsidR="00F66A48" w:rsidRDefault="00F66A48" w:rsidP="00F66A48">
      <w:pPr>
        <w:rPr>
          <w:rFonts w:ascii="Calibri" w:hAnsi="Calibri"/>
          <w:color w:val="000000"/>
          <w:sz w:val="22"/>
          <w:szCs w:val="22"/>
        </w:rPr>
      </w:pPr>
    </w:p>
    <w:p w14:paraId="3D31D248" w14:textId="58A666B7" w:rsidR="00F66A48" w:rsidRDefault="00F66A48" w:rsidP="00F66A48">
      <w:pPr>
        <w:rPr>
          <w:rFonts w:ascii="Calibri" w:hAnsi="Calibri"/>
          <w:color w:val="000000"/>
          <w:sz w:val="22"/>
          <w:szCs w:val="22"/>
        </w:rPr>
      </w:pPr>
      <w:proofErr w:type="spellStart"/>
      <w:r w:rsidRPr="00564A53">
        <w:rPr>
          <w:rFonts w:ascii="Calibri" w:hAnsi="Calibri"/>
          <w:b/>
          <w:bCs/>
          <w:color w:val="000000"/>
          <w:sz w:val="22"/>
          <w:szCs w:val="22"/>
        </w:rPr>
        <w:t>KM-mellom</w:t>
      </w:r>
      <w:proofErr w:type="spellEnd"/>
      <w:r w:rsidR="004455DE">
        <w:rPr>
          <w:rFonts w:ascii="Calibri" w:hAnsi="Calibri"/>
          <w:color w:val="000000"/>
          <w:sz w:val="22"/>
          <w:szCs w:val="22"/>
        </w:rPr>
        <w:t>,</w:t>
      </w:r>
      <w:r>
        <w:rPr>
          <w:rFonts w:ascii="Calibri" w:hAnsi="Calibri"/>
          <w:color w:val="000000"/>
          <w:sz w:val="22"/>
          <w:szCs w:val="22"/>
        </w:rPr>
        <w:t xml:space="preserve"> Asker vant Silje Egeberg gull i D13-14, samme gjorde Max Aleksander Nybråten i H11-12</w:t>
      </w:r>
    </w:p>
    <w:p w14:paraId="3B5CF99C" w14:textId="77777777" w:rsidR="00F66A48" w:rsidRDefault="00F66A48" w:rsidP="00F66A48">
      <w:pPr>
        <w:rPr>
          <w:rFonts w:ascii="Calibri" w:hAnsi="Calibri"/>
          <w:color w:val="000000"/>
          <w:sz w:val="22"/>
          <w:szCs w:val="22"/>
        </w:rPr>
      </w:pPr>
    </w:p>
    <w:p w14:paraId="78E0AD43" w14:textId="0AC057F0" w:rsidR="00F66A48" w:rsidRDefault="00F66A48" w:rsidP="00F66A48">
      <w:pPr>
        <w:rPr>
          <w:rFonts w:ascii="Calibri" w:hAnsi="Calibri"/>
          <w:color w:val="000000"/>
          <w:sz w:val="22"/>
          <w:szCs w:val="22"/>
        </w:rPr>
      </w:pPr>
      <w:r>
        <w:rPr>
          <w:rFonts w:ascii="Calibri" w:hAnsi="Calibri"/>
          <w:color w:val="000000"/>
          <w:sz w:val="22"/>
          <w:szCs w:val="22"/>
        </w:rPr>
        <w:t xml:space="preserve">Ved </w:t>
      </w:r>
      <w:r w:rsidRPr="00564A53">
        <w:rPr>
          <w:rFonts w:ascii="Calibri" w:hAnsi="Calibri"/>
          <w:b/>
          <w:bCs/>
          <w:color w:val="000000"/>
          <w:sz w:val="22"/>
          <w:szCs w:val="22"/>
        </w:rPr>
        <w:t>KM-natt</w:t>
      </w:r>
      <w:r w:rsidR="00285A1B">
        <w:rPr>
          <w:rFonts w:ascii="Calibri" w:hAnsi="Calibri"/>
          <w:color w:val="000000"/>
          <w:sz w:val="22"/>
          <w:szCs w:val="22"/>
        </w:rPr>
        <w:t>,</w:t>
      </w:r>
      <w:r>
        <w:rPr>
          <w:rFonts w:ascii="Calibri" w:hAnsi="Calibri"/>
          <w:color w:val="000000"/>
          <w:sz w:val="22"/>
          <w:szCs w:val="22"/>
        </w:rPr>
        <w:t xml:space="preserve"> Nittedal vant Peter Telle-Hansen gull og Jacob Finstad Land bronse i H15-16. Silje Egeberg tok sølv i D13-14.</w:t>
      </w:r>
    </w:p>
    <w:p w14:paraId="5E63CA24" w14:textId="77777777" w:rsidR="00F66A48" w:rsidRDefault="00F66A48" w:rsidP="00F66A48">
      <w:pPr>
        <w:rPr>
          <w:rFonts w:ascii="Calibri" w:hAnsi="Calibri"/>
          <w:color w:val="000000"/>
          <w:sz w:val="22"/>
          <w:szCs w:val="22"/>
        </w:rPr>
      </w:pPr>
    </w:p>
    <w:p w14:paraId="354EA903" w14:textId="283A748E" w:rsidR="00F66A48" w:rsidRDefault="00F66A48" w:rsidP="00F66A48">
      <w:pPr>
        <w:rPr>
          <w:rFonts w:ascii="Calibri" w:hAnsi="Calibri"/>
          <w:color w:val="000000"/>
          <w:sz w:val="22"/>
          <w:szCs w:val="22"/>
        </w:rPr>
      </w:pPr>
      <w:r>
        <w:rPr>
          <w:rFonts w:ascii="Calibri" w:hAnsi="Calibri"/>
          <w:color w:val="000000"/>
          <w:sz w:val="22"/>
          <w:szCs w:val="22"/>
        </w:rPr>
        <w:lastRenderedPageBreak/>
        <w:t xml:space="preserve">Under </w:t>
      </w:r>
      <w:r w:rsidRPr="00564A53">
        <w:rPr>
          <w:rFonts w:ascii="Calibri" w:hAnsi="Calibri"/>
          <w:b/>
          <w:bCs/>
          <w:color w:val="000000"/>
          <w:sz w:val="22"/>
          <w:szCs w:val="22"/>
        </w:rPr>
        <w:t>o-festivalen</w:t>
      </w:r>
      <w:r>
        <w:rPr>
          <w:rFonts w:ascii="Calibri" w:hAnsi="Calibri"/>
          <w:color w:val="000000"/>
          <w:sz w:val="22"/>
          <w:szCs w:val="22"/>
        </w:rPr>
        <w:t xml:space="preserve"> ble det også mange sterke ungdomsprestasjoner. Både Max Alexander Nybråten, Wilma </w:t>
      </w:r>
      <w:proofErr w:type="spellStart"/>
      <w:r>
        <w:rPr>
          <w:rFonts w:ascii="Calibri" w:hAnsi="Calibri"/>
          <w:color w:val="000000"/>
          <w:sz w:val="22"/>
          <w:szCs w:val="22"/>
        </w:rPr>
        <w:t>Stop</w:t>
      </w:r>
      <w:r w:rsidR="00A86923">
        <w:rPr>
          <w:rFonts w:ascii="Calibri" w:hAnsi="Calibri"/>
          <w:color w:val="000000"/>
          <w:sz w:val="22"/>
          <w:szCs w:val="22"/>
        </w:rPr>
        <w:t>a</w:t>
      </w:r>
      <w:r>
        <w:rPr>
          <w:rFonts w:ascii="Calibri" w:hAnsi="Calibri"/>
          <w:color w:val="000000"/>
          <w:sz w:val="22"/>
          <w:szCs w:val="22"/>
        </w:rPr>
        <w:t>r</w:t>
      </w:r>
      <w:proofErr w:type="spellEnd"/>
      <w:r>
        <w:rPr>
          <w:rFonts w:ascii="Calibri" w:hAnsi="Calibri"/>
          <w:color w:val="000000"/>
          <w:sz w:val="22"/>
          <w:szCs w:val="22"/>
        </w:rPr>
        <w:t xml:space="preserve"> og Peter Telle-Hansen var på pallen en eller flere dager.</w:t>
      </w:r>
    </w:p>
    <w:p w14:paraId="25B69B14" w14:textId="77777777" w:rsidR="00F66A48" w:rsidRDefault="00F66A48" w:rsidP="00F66A48">
      <w:pPr>
        <w:rPr>
          <w:rFonts w:ascii="Calibri" w:hAnsi="Calibri"/>
          <w:noProof/>
          <w:color w:val="000000"/>
          <w:sz w:val="22"/>
          <w:szCs w:val="22"/>
        </w:rPr>
      </w:pPr>
    </w:p>
    <w:p w14:paraId="69681093" w14:textId="77777777" w:rsidR="00F66A48" w:rsidRDefault="00F66A48" w:rsidP="00F66A48">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5920" behindDoc="0" locked="0" layoutInCell="1" allowOverlap="1" wp14:anchorId="4AAE3E45" wp14:editId="49CEFF45">
            <wp:simplePos x="0" y="0"/>
            <wp:positionH relativeFrom="column">
              <wp:posOffset>-635</wp:posOffset>
            </wp:positionH>
            <wp:positionV relativeFrom="paragraph">
              <wp:posOffset>-1905</wp:posOffset>
            </wp:positionV>
            <wp:extent cx="2847975" cy="2184004"/>
            <wp:effectExtent l="0" t="0" r="0" b="6985"/>
            <wp:wrapSquare wrapText="bothSides"/>
            <wp:docPr id="503210711" name="Billede 12" descr="Et bilde som inneholder utendørs, sko,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10711" name="Billede 12" descr="Et bilde som inneholder utendørs, sko, person, himmel&#10;&#10;Automatisk generert beskrivelse"/>
                    <pic:cNvPicPr>
                      <a:picLocks noChangeAspect="1" noChangeArrowheads="1"/>
                    </pic:cNvPicPr>
                  </pic:nvPicPr>
                  <pic:blipFill rotWithShape="1">
                    <a:blip r:embed="rId15">
                      <a:extLst>
                        <a:ext uri="{28A0092B-C50C-407E-A947-70E740481C1C}">
                          <a14:useLocalDpi xmlns:a14="http://schemas.microsoft.com/office/drawing/2010/main" val="0"/>
                        </a:ext>
                      </a:extLst>
                    </a:blip>
                    <a:srcRect t="28791" b="13737"/>
                    <a:stretch/>
                  </pic:blipFill>
                  <pic:spPr bwMode="auto">
                    <a:xfrm>
                      <a:off x="0" y="0"/>
                      <a:ext cx="2847975" cy="2184004"/>
                    </a:xfrm>
                    <a:prstGeom prst="rect">
                      <a:avLst/>
                    </a:prstGeom>
                    <a:noFill/>
                    <a:ln>
                      <a:noFill/>
                    </a:ln>
                    <a:extLst>
                      <a:ext uri="{53640926-AAD7-44D8-BBD7-CCE9431645EC}">
                        <a14:shadowObscured xmlns:a14="http://schemas.microsoft.com/office/drawing/2010/main"/>
                      </a:ext>
                    </a:extLst>
                  </pic:spPr>
                </pic:pic>
              </a:graphicData>
            </a:graphic>
          </wp:anchor>
        </w:drawing>
      </w:r>
    </w:p>
    <w:p w14:paraId="5850CE16" w14:textId="77777777" w:rsidR="00F66A48" w:rsidRDefault="00F66A48" w:rsidP="00F66A48">
      <w:pPr>
        <w:rPr>
          <w:rFonts w:ascii="Calibri" w:hAnsi="Calibri"/>
          <w:color w:val="000000"/>
          <w:sz w:val="22"/>
          <w:szCs w:val="22"/>
        </w:rPr>
      </w:pPr>
    </w:p>
    <w:p w14:paraId="2EFF1768" w14:textId="77777777" w:rsidR="00F66A48" w:rsidRDefault="00F66A48" w:rsidP="00F66A48">
      <w:pPr>
        <w:rPr>
          <w:rFonts w:ascii="Calibri" w:hAnsi="Calibri"/>
          <w:color w:val="000000"/>
          <w:sz w:val="22"/>
          <w:szCs w:val="22"/>
        </w:rPr>
      </w:pPr>
      <w:r>
        <w:rPr>
          <w:rFonts w:ascii="Calibri" w:hAnsi="Calibri"/>
          <w:color w:val="000000"/>
          <w:sz w:val="22"/>
          <w:szCs w:val="22"/>
        </w:rPr>
        <w:t xml:space="preserve">Til slutt tar vi med at </w:t>
      </w:r>
      <w:r w:rsidRPr="0012671F">
        <w:rPr>
          <w:rFonts w:ascii="Calibri" w:hAnsi="Calibri"/>
          <w:b/>
          <w:bCs/>
          <w:color w:val="000000"/>
          <w:sz w:val="22"/>
          <w:szCs w:val="22"/>
        </w:rPr>
        <w:t>10 Tyrving-ungdommer</w:t>
      </w:r>
      <w:r>
        <w:rPr>
          <w:rFonts w:ascii="Calibri" w:hAnsi="Calibri"/>
          <w:color w:val="000000"/>
          <w:sz w:val="22"/>
          <w:szCs w:val="22"/>
        </w:rPr>
        <w:t xml:space="preserve"> ble med naboklubber til Borås og et stort svensk orienteringsarrangement i november.</w:t>
      </w:r>
    </w:p>
    <w:p w14:paraId="0B31BC76" w14:textId="77777777" w:rsidR="00F66A48" w:rsidRDefault="00F66A48" w:rsidP="00F66A48">
      <w:pPr>
        <w:rPr>
          <w:rFonts w:ascii="Calibri" w:hAnsi="Calibri"/>
          <w:color w:val="000000"/>
          <w:sz w:val="22"/>
          <w:szCs w:val="22"/>
        </w:rPr>
      </w:pPr>
    </w:p>
    <w:p w14:paraId="0E17BFE1" w14:textId="77777777" w:rsidR="00F66A48" w:rsidRDefault="00F66A48" w:rsidP="00F66A48">
      <w:pPr>
        <w:rPr>
          <w:rFonts w:ascii="Calibri" w:hAnsi="Calibri"/>
          <w:sz w:val="22"/>
          <w:szCs w:val="22"/>
        </w:rPr>
      </w:pPr>
      <w:r>
        <w:rPr>
          <w:rFonts w:ascii="Calibri" w:hAnsi="Calibri"/>
          <w:noProof/>
          <w:sz w:val="22"/>
          <w:szCs w:val="22"/>
        </w:rPr>
        <w:drawing>
          <wp:anchor distT="0" distB="0" distL="114300" distR="114300" simplePos="0" relativeHeight="251666944" behindDoc="0" locked="0" layoutInCell="1" allowOverlap="1" wp14:anchorId="6D2B2A1F" wp14:editId="55DE470C">
            <wp:simplePos x="0" y="0"/>
            <wp:positionH relativeFrom="column">
              <wp:posOffset>-635</wp:posOffset>
            </wp:positionH>
            <wp:positionV relativeFrom="paragraph">
              <wp:posOffset>1169670</wp:posOffset>
            </wp:positionV>
            <wp:extent cx="2800350" cy="2355192"/>
            <wp:effectExtent l="0" t="0" r="0" b="7620"/>
            <wp:wrapSquare wrapText="bothSides"/>
            <wp:docPr id="1135551273" name="Billede 20" descr="Et bilde som inneholder klær, person,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51273" name="Billede 20" descr="Et bilde som inneholder klær, person, Menneskeansikt, smil&#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355192"/>
                    </a:xfrm>
                    <a:prstGeom prst="rect">
                      <a:avLst/>
                    </a:prstGeom>
                    <a:noFill/>
                  </pic:spPr>
                </pic:pic>
              </a:graphicData>
            </a:graphic>
          </wp:anchor>
        </w:drawing>
      </w:r>
    </w:p>
    <w:p w14:paraId="4028D961" w14:textId="77777777" w:rsidR="00F66A48" w:rsidRDefault="00F66A48" w:rsidP="00F66A48">
      <w:pPr>
        <w:keepNext/>
        <w:rPr>
          <w:rFonts w:ascii="Calibri" w:hAnsi="Calibri"/>
          <w:b/>
          <w:sz w:val="22"/>
          <w:szCs w:val="22"/>
        </w:rPr>
      </w:pPr>
    </w:p>
    <w:p w14:paraId="7A283261" w14:textId="77777777" w:rsidR="00F66A48" w:rsidRPr="005C7F6A" w:rsidRDefault="00F66A48" w:rsidP="00F66A48">
      <w:pPr>
        <w:keepNext/>
        <w:rPr>
          <w:rFonts w:ascii="Calibri" w:hAnsi="Calibri"/>
          <w:b/>
          <w:sz w:val="22"/>
          <w:szCs w:val="22"/>
        </w:rPr>
      </w:pPr>
      <w:r w:rsidRPr="009230C9">
        <w:rPr>
          <w:rFonts w:ascii="Calibri" w:hAnsi="Calibri"/>
          <w:b/>
          <w:sz w:val="22"/>
          <w:szCs w:val="22"/>
        </w:rPr>
        <w:t>Senior og junior</w:t>
      </w:r>
      <w:r>
        <w:rPr>
          <w:rFonts w:ascii="Calibri" w:hAnsi="Calibri"/>
          <w:b/>
          <w:sz w:val="22"/>
          <w:szCs w:val="22"/>
        </w:rPr>
        <w:t xml:space="preserve"> </w:t>
      </w:r>
    </w:p>
    <w:p w14:paraId="7321B2C3" w14:textId="77777777" w:rsidR="00F66A48" w:rsidRDefault="00F66A48" w:rsidP="00F66A48">
      <w:pPr>
        <w:rPr>
          <w:rFonts w:ascii="Calibri" w:hAnsi="Calibri"/>
          <w:sz w:val="22"/>
          <w:szCs w:val="22"/>
        </w:rPr>
      </w:pPr>
      <w:r w:rsidRPr="008F1C89">
        <w:rPr>
          <w:rFonts w:ascii="Calibri" w:hAnsi="Calibri"/>
          <w:sz w:val="22"/>
          <w:szCs w:val="22"/>
        </w:rPr>
        <w:t xml:space="preserve">Tyrving har </w:t>
      </w:r>
      <w:r>
        <w:rPr>
          <w:rFonts w:ascii="Calibri" w:hAnsi="Calibri"/>
          <w:sz w:val="22"/>
          <w:szCs w:val="22"/>
        </w:rPr>
        <w:t xml:space="preserve">et sterkt herremiljø og prestasjonene i 2023 avspeiler dette. I front står Matthias </w:t>
      </w:r>
      <w:proofErr w:type="spellStart"/>
      <w:r>
        <w:rPr>
          <w:rFonts w:ascii="Calibri" w:hAnsi="Calibri"/>
          <w:sz w:val="22"/>
          <w:szCs w:val="22"/>
        </w:rPr>
        <w:t>Kyburz</w:t>
      </w:r>
      <w:proofErr w:type="spellEnd"/>
      <w:r>
        <w:rPr>
          <w:rFonts w:ascii="Calibri" w:hAnsi="Calibri"/>
          <w:sz w:val="22"/>
          <w:szCs w:val="22"/>
        </w:rPr>
        <w:t xml:space="preserve">, som i 2023 hadde et fantastisk år med flere VM- og EM- gull. Matthias tar ankerettappen på vårt beste lag og bidrar til at ambisjonene i fremtiden også er høye. Bak Matthias har vi en to-delt gruppe; vi har lokale løpere som i lys av familiesituasjonen ikke ønsker i stor grad å prioritere stafett-satsing, på den annen side har vi en gruppe utenlandske utøvere som satser for fullt både individuelt og stafett. </w:t>
      </w:r>
    </w:p>
    <w:p w14:paraId="6ED3E909" w14:textId="77777777" w:rsidR="00F66A48" w:rsidRDefault="00F66A48" w:rsidP="00F66A48">
      <w:pPr>
        <w:rPr>
          <w:rFonts w:ascii="Calibri" w:hAnsi="Calibri"/>
          <w:sz w:val="22"/>
          <w:szCs w:val="22"/>
        </w:rPr>
      </w:pPr>
    </w:p>
    <w:p w14:paraId="529FE465" w14:textId="79C37389" w:rsidR="00F66A48" w:rsidRDefault="00F66A48" w:rsidP="00F66A48">
      <w:pPr>
        <w:rPr>
          <w:rFonts w:ascii="Calibri" w:hAnsi="Calibri"/>
          <w:sz w:val="22"/>
          <w:szCs w:val="22"/>
        </w:rPr>
      </w:pPr>
      <w:r>
        <w:rPr>
          <w:rFonts w:ascii="Calibri" w:hAnsi="Calibri"/>
          <w:sz w:val="22"/>
          <w:szCs w:val="22"/>
        </w:rPr>
        <w:t xml:space="preserve">Tyrving har en stor utfordring når det gjelder å skape et </w:t>
      </w:r>
      <w:r w:rsidR="002B6283">
        <w:rPr>
          <w:rFonts w:ascii="Calibri" w:hAnsi="Calibri"/>
          <w:sz w:val="22"/>
          <w:szCs w:val="22"/>
        </w:rPr>
        <w:t xml:space="preserve">ambisiøst </w:t>
      </w:r>
      <w:r>
        <w:rPr>
          <w:rFonts w:ascii="Calibri" w:hAnsi="Calibri"/>
          <w:sz w:val="22"/>
          <w:szCs w:val="22"/>
        </w:rPr>
        <w:t xml:space="preserve">damemiljø og hverken våre erfarne utøvere eller lovende junior har i stor grad ønsket å satse. Marion </w:t>
      </w:r>
      <w:proofErr w:type="spellStart"/>
      <w:r>
        <w:rPr>
          <w:rFonts w:ascii="Calibri" w:hAnsi="Calibri"/>
          <w:sz w:val="22"/>
          <w:szCs w:val="22"/>
        </w:rPr>
        <w:t>Aebi</w:t>
      </w:r>
      <w:proofErr w:type="spellEnd"/>
      <w:r>
        <w:rPr>
          <w:rFonts w:ascii="Calibri" w:hAnsi="Calibri"/>
          <w:sz w:val="22"/>
          <w:szCs w:val="22"/>
        </w:rPr>
        <w:t xml:space="preserve"> har av den grunn </w:t>
      </w:r>
      <w:r w:rsidR="00B22856">
        <w:rPr>
          <w:rFonts w:ascii="Calibri" w:hAnsi="Calibri"/>
          <w:sz w:val="22"/>
          <w:szCs w:val="22"/>
        </w:rPr>
        <w:t>vært vår eneste toppløper.</w:t>
      </w:r>
      <w:r>
        <w:rPr>
          <w:rFonts w:ascii="Calibri" w:hAnsi="Calibri"/>
          <w:sz w:val="22"/>
          <w:szCs w:val="22"/>
        </w:rPr>
        <w:t xml:space="preserve"> På juniorsiden kommer det et kull av herreløpere som får alle muligheter til å utvikle seg.</w:t>
      </w:r>
    </w:p>
    <w:p w14:paraId="5B09E6B5" w14:textId="77777777" w:rsidR="00F66A48" w:rsidRDefault="00F66A48" w:rsidP="00F66A48">
      <w:pPr>
        <w:rPr>
          <w:rFonts w:ascii="Calibri" w:hAnsi="Calibri"/>
          <w:sz w:val="22"/>
          <w:szCs w:val="22"/>
        </w:rPr>
      </w:pPr>
    </w:p>
    <w:p w14:paraId="25E49CCD" w14:textId="6158041B" w:rsidR="00F66A48" w:rsidRDefault="00F66A48" w:rsidP="00F66A48">
      <w:pPr>
        <w:rPr>
          <w:rFonts w:ascii="Calibri" w:hAnsi="Calibri"/>
          <w:i/>
          <w:sz w:val="22"/>
          <w:szCs w:val="22"/>
        </w:rPr>
      </w:pPr>
      <w:r>
        <w:rPr>
          <w:rFonts w:ascii="Calibri" w:hAnsi="Calibri"/>
          <w:sz w:val="22"/>
          <w:szCs w:val="22"/>
        </w:rPr>
        <w:t xml:space="preserve">Deltakelse på trening for ovenstående grupper </w:t>
      </w:r>
      <w:r w:rsidR="00A86580">
        <w:rPr>
          <w:rFonts w:ascii="Calibri" w:hAnsi="Calibri"/>
          <w:sz w:val="22"/>
          <w:szCs w:val="22"/>
        </w:rPr>
        <w:t>bør bli bedre</w:t>
      </w:r>
      <w:r w:rsidR="009C3E3F">
        <w:rPr>
          <w:rFonts w:ascii="Calibri" w:hAnsi="Calibri"/>
          <w:sz w:val="22"/>
          <w:szCs w:val="22"/>
        </w:rPr>
        <w:t xml:space="preserve"> hvis ikke</w:t>
      </w:r>
      <w:r>
        <w:rPr>
          <w:rFonts w:ascii="Calibri" w:hAnsi="Calibri"/>
          <w:sz w:val="22"/>
          <w:szCs w:val="22"/>
        </w:rPr>
        <w:t xml:space="preserve"> treningsmiljøet lokalt</w:t>
      </w:r>
      <w:r w:rsidR="009C3E3F">
        <w:rPr>
          <w:rFonts w:ascii="Calibri" w:hAnsi="Calibri"/>
          <w:sz w:val="22"/>
          <w:szCs w:val="22"/>
        </w:rPr>
        <w:t xml:space="preserve"> skal</w:t>
      </w:r>
      <w:r>
        <w:rPr>
          <w:rFonts w:ascii="Calibri" w:hAnsi="Calibri"/>
          <w:sz w:val="22"/>
          <w:szCs w:val="22"/>
        </w:rPr>
        <w:t xml:space="preserve"> lide under dette.</w:t>
      </w:r>
    </w:p>
    <w:p w14:paraId="4E601F4A" w14:textId="77777777" w:rsidR="00F66A48" w:rsidRDefault="00F66A48" w:rsidP="00F66A48">
      <w:pPr>
        <w:rPr>
          <w:rFonts w:ascii="Calibri" w:hAnsi="Calibri"/>
          <w:i/>
          <w:sz w:val="22"/>
          <w:szCs w:val="22"/>
        </w:rPr>
      </w:pPr>
    </w:p>
    <w:p w14:paraId="589D4A46" w14:textId="77777777" w:rsidR="00F66A48" w:rsidRDefault="00F66A48" w:rsidP="00F66A48">
      <w:pPr>
        <w:rPr>
          <w:rFonts w:ascii="Calibri" w:hAnsi="Calibri"/>
          <w:i/>
          <w:sz w:val="22"/>
          <w:szCs w:val="22"/>
        </w:rPr>
      </w:pPr>
      <w:r w:rsidRPr="00AC3731">
        <w:rPr>
          <w:rFonts w:ascii="Calibri" w:hAnsi="Calibri"/>
          <w:i/>
          <w:sz w:val="22"/>
          <w:szCs w:val="22"/>
        </w:rPr>
        <w:t>Nye løpere</w:t>
      </w:r>
    </w:p>
    <w:p w14:paraId="25374AF4" w14:textId="65FA725C" w:rsidR="00F66A48" w:rsidRDefault="00F66A48" w:rsidP="00F66A48">
      <w:pPr>
        <w:rPr>
          <w:rFonts w:ascii="Calibri" w:hAnsi="Calibri"/>
          <w:sz w:val="22"/>
          <w:szCs w:val="22"/>
        </w:rPr>
      </w:pPr>
      <w:r>
        <w:rPr>
          <w:rFonts w:ascii="Calibri" w:hAnsi="Calibri"/>
          <w:sz w:val="22"/>
          <w:szCs w:val="22"/>
        </w:rPr>
        <w:t xml:space="preserve">Emil Ahlbäck og Benjamin </w:t>
      </w:r>
      <w:proofErr w:type="spellStart"/>
      <w:r>
        <w:rPr>
          <w:rFonts w:ascii="Calibri" w:hAnsi="Calibri"/>
          <w:sz w:val="22"/>
          <w:szCs w:val="22"/>
        </w:rPr>
        <w:t>Wey</w:t>
      </w:r>
      <w:proofErr w:type="spellEnd"/>
      <w:r>
        <w:rPr>
          <w:rFonts w:ascii="Calibri" w:hAnsi="Calibri"/>
          <w:sz w:val="22"/>
          <w:szCs w:val="22"/>
        </w:rPr>
        <w:t xml:space="preserve"> er nye løpere av året 2023. Emil kommer fra Fossum og både som utøver og som assistent-trener har han gitt oss et løft. Benjamin er en ung lovende utøver fra Sveits, som vi etter </w:t>
      </w:r>
      <w:r w:rsidR="00760239">
        <w:rPr>
          <w:rFonts w:ascii="Calibri" w:hAnsi="Calibri"/>
          <w:sz w:val="22"/>
          <w:szCs w:val="22"/>
        </w:rPr>
        <w:t>vært</w:t>
      </w:r>
      <w:r>
        <w:rPr>
          <w:rFonts w:ascii="Calibri" w:hAnsi="Calibri"/>
          <w:sz w:val="22"/>
          <w:szCs w:val="22"/>
        </w:rPr>
        <w:t xml:space="preserve"> kan ha store forhåpninger til.</w:t>
      </w:r>
    </w:p>
    <w:p w14:paraId="55433F37" w14:textId="77777777" w:rsidR="00F66A48" w:rsidRDefault="00F66A48" w:rsidP="00F66A48">
      <w:pPr>
        <w:rPr>
          <w:rFonts w:ascii="Calibri" w:hAnsi="Calibri"/>
          <w:sz w:val="22"/>
          <w:szCs w:val="22"/>
        </w:rPr>
      </w:pPr>
      <w:r>
        <w:rPr>
          <w:rFonts w:ascii="Calibri" w:hAnsi="Calibri"/>
          <w:noProof/>
          <w:sz w:val="22"/>
          <w:szCs w:val="22"/>
        </w:rPr>
        <w:drawing>
          <wp:anchor distT="0" distB="0" distL="114300" distR="114300" simplePos="0" relativeHeight="251667968" behindDoc="0" locked="0" layoutInCell="1" allowOverlap="1" wp14:anchorId="78E8DD9D" wp14:editId="01E8AA6A">
            <wp:simplePos x="0" y="0"/>
            <wp:positionH relativeFrom="column">
              <wp:posOffset>-635</wp:posOffset>
            </wp:positionH>
            <wp:positionV relativeFrom="paragraph">
              <wp:posOffset>3810</wp:posOffset>
            </wp:positionV>
            <wp:extent cx="3049373" cy="2287658"/>
            <wp:effectExtent l="0" t="0" r="0" b="0"/>
            <wp:wrapSquare wrapText="bothSides"/>
            <wp:docPr id="984493573" name="Billede 10" descr="Et bilde som inneholder person, klær, smi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93573" name="Billede 10" descr="Et bilde som inneholder person, klær, smil, utendørs&#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9373" cy="2287658"/>
                    </a:xfrm>
                    <a:prstGeom prst="rect">
                      <a:avLst/>
                    </a:prstGeom>
                    <a:noFill/>
                  </pic:spPr>
                </pic:pic>
              </a:graphicData>
            </a:graphic>
          </wp:anchor>
        </w:drawing>
      </w:r>
    </w:p>
    <w:p w14:paraId="0FDD1340" w14:textId="77777777" w:rsidR="00F66A48" w:rsidRDefault="00F66A48" w:rsidP="00F66A48">
      <w:pPr>
        <w:rPr>
          <w:rFonts w:ascii="Calibri" w:hAnsi="Calibri"/>
          <w:i/>
          <w:sz w:val="22"/>
          <w:szCs w:val="22"/>
        </w:rPr>
      </w:pPr>
    </w:p>
    <w:p w14:paraId="2F3831CD" w14:textId="77777777" w:rsidR="00F66A48" w:rsidRPr="001042CC" w:rsidRDefault="00F66A48" w:rsidP="00F66A48">
      <w:pPr>
        <w:rPr>
          <w:rFonts w:ascii="Calibri" w:hAnsi="Calibri"/>
          <w:i/>
          <w:sz w:val="22"/>
          <w:szCs w:val="22"/>
        </w:rPr>
      </w:pPr>
      <w:r>
        <w:rPr>
          <w:rFonts w:ascii="Calibri" w:hAnsi="Calibri"/>
          <w:i/>
          <w:sz w:val="22"/>
          <w:szCs w:val="22"/>
        </w:rPr>
        <w:t>S</w:t>
      </w:r>
      <w:r w:rsidRPr="001042CC">
        <w:rPr>
          <w:rFonts w:ascii="Calibri" w:hAnsi="Calibri"/>
          <w:i/>
          <w:sz w:val="22"/>
          <w:szCs w:val="22"/>
        </w:rPr>
        <w:t>tafetter</w:t>
      </w:r>
    </w:p>
    <w:p w14:paraId="19DB5E1E" w14:textId="190BAA3A" w:rsidR="00F66A48" w:rsidRDefault="00F66A48" w:rsidP="00F66A48">
      <w:pPr>
        <w:rPr>
          <w:rFonts w:ascii="Calibri" w:hAnsi="Calibri"/>
          <w:sz w:val="22"/>
          <w:szCs w:val="22"/>
        </w:rPr>
      </w:pPr>
      <w:r>
        <w:rPr>
          <w:rFonts w:ascii="Calibri" w:hAnsi="Calibri"/>
          <w:b/>
          <w:bCs/>
          <w:sz w:val="22"/>
          <w:szCs w:val="22"/>
        </w:rPr>
        <w:t>10</w:t>
      </w:r>
      <w:r w:rsidRPr="00154C34">
        <w:rPr>
          <w:rFonts w:ascii="Calibri" w:hAnsi="Calibri"/>
          <w:b/>
          <w:bCs/>
          <w:sz w:val="22"/>
          <w:szCs w:val="22"/>
        </w:rPr>
        <w:t>-mila</w:t>
      </w:r>
      <w:r>
        <w:rPr>
          <w:rFonts w:ascii="Calibri" w:hAnsi="Calibri"/>
          <w:b/>
          <w:bCs/>
          <w:sz w:val="22"/>
          <w:szCs w:val="22"/>
        </w:rPr>
        <w:t>kavlen</w:t>
      </w:r>
      <w:r>
        <w:rPr>
          <w:rFonts w:ascii="Calibri" w:hAnsi="Calibri"/>
          <w:sz w:val="22"/>
          <w:szCs w:val="22"/>
        </w:rPr>
        <w:t xml:space="preserve"> ble endelig arrangert Skellefteå. Av ulike grunner stilte Tyrving kun med et fullt herrelag. Laget (Emil Ahlbäck, Bjørn Ekeberg, Anders Tiltnes, </w:t>
      </w:r>
      <w:proofErr w:type="spellStart"/>
      <w:r>
        <w:rPr>
          <w:rFonts w:ascii="Calibri" w:hAnsi="Calibri"/>
          <w:sz w:val="22"/>
          <w:szCs w:val="22"/>
        </w:rPr>
        <w:t>Wojceich</w:t>
      </w:r>
      <w:proofErr w:type="spellEnd"/>
      <w:r>
        <w:rPr>
          <w:rFonts w:ascii="Calibri" w:hAnsi="Calibri"/>
          <w:sz w:val="22"/>
          <w:szCs w:val="22"/>
        </w:rPr>
        <w:t xml:space="preserve"> </w:t>
      </w:r>
      <w:proofErr w:type="spellStart"/>
      <w:r>
        <w:rPr>
          <w:rFonts w:ascii="Calibri" w:hAnsi="Calibri"/>
          <w:sz w:val="22"/>
          <w:szCs w:val="22"/>
        </w:rPr>
        <w:t>Kowalski</w:t>
      </w:r>
      <w:proofErr w:type="spellEnd"/>
      <w:r>
        <w:rPr>
          <w:rFonts w:ascii="Calibri" w:hAnsi="Calibri"/>
          <w:sz w:val="22"/>
          <w:szCs w:val="22"/>
        </w:rPr>
        <w:t xml:space="preserve">, Torgeir Nørbech, Ivar Lundanes, Håkon </w:t>
      </w:r>
      <w:proofErr w:type="spellStart"/>
      <w:r>
        <w:rPr>
          <w:rFonts w:ascii="Calibri" w:hAnsi="Calibri"/>
          <w:sz w:val="22"/>
          <w:szCs w:val="22"/>
        </w:rPr>
        <w:t>Jarvis</w:t>
      </w:r>
      <w:proofErr w:type="spellEnd"/>
      <w:r>
        <w:rPr>
          <w:rFonts w:ascii="Calibri" w:hAnsi="Calibri"/>
          <w:sz w:val="22"/>
          <w:szCs w:val="22"/>
        </w:rPr>
        <w:t xml:space="preserve"> Drage Christoph Meier, Toby Scott og Matthias </w:t>
      </w:r>
      <w:proofErr w:type="spellStart"/>
      <w:r>
        <w:rPr>
          <w:rFonts w:ascii="Calibri" w:hAnsi="Calibri"/>
          <w:sz w:val="22"/>
          <w:szCs w:val="22"/>
        </w:rPr>
        <w:t>Kyburz</w:t>
      </w:r>
      <w:proofErr w:type="spellEnd"/>
      <w:r>
        <w:rPr>
          <w:rFonts w:ascii="Calibri" w:hAnsi="Calibri"/>
          <w:sz w:val="22"/>
          <w:szCs w:val="22"/>
        </w:rPr>
        <w:t xml:space="preserve">) presterte stabilt uten å overbevise eller være med helt fremme i stafetten. </w:t>
      </w:r>
      <w:proofErr w:type="spellStart"/>
      <w:r>
        <w:rPr>
          <w:rFonts w:ascii="Calibri" w:hAnsi="Calibri"/>
          <w:sz w:val="22"/>
          <w:szCs w:val="22"/>
        </w:rPr>
        <w:t>Livevel</w:t>
      </w:r>
      <w:proofErr w:type="spellEnd"/>
      <w:r>
        <w:rPr>
          <w:rFonts w:ascii="Calibri" w:hAnsi="Calibri"/>
          <w:sz w:val="22"/>
          <w:szCs w:val="22"/>
        </w:rPr>
        <w:t xml:space="preserve"> endte det med en flott 10 plass. Vårt damelag inngikk et </w:t>
      </w:r>
      <w:r>
        <w:rPr>
          <w:rFonts w:ascii="Calibri" w:hAnsi="Calibri"/>
          <w:sz w:val="22"/>
          <w:szCs w:val="22"/>
        </w:rPr>
        <w:lastRenderedPageBreak/>
        <w:t>samarbeide med Bækkelaget fro å kunne stille lag og vårt 2-lag for herrene fikk vi ikke f</w:t>
      </w:r>
      <w:r w:rsidR="00A9681D">
        <w:rPr>
          <w:rFonts w:ascii="Calibri" w:hAnsi="Calibri"/>
          <w:sz w:val="22"/>
          <w:szCs w:val="22"/>
        </w:rPr>
        <w:t>yl</w:t>
      </w:r>
      <w:r>
        <w:rPr>
          <w:rFonts w:ascii="Calibri" w:hAnsi="Calibri"/>
          <w:sz w:val="22"/>
          <w:szCs w:val="22"/>
        </w:rPr>
        <w:t>t opp.</w:t>
      </w:r>
    </w:p>
    <w:p w14:paraId="0FB653CF" w14:textId="77777777" w:rsidR="00F66A48" w:rsidRDefault="00F66A48" w:rsidP="00F66A48">
      <w:pPr>
        <w:rPr>
          <w:rFonts w:ascii="Calibri" w:hAnsi="Calibri"/>
          <w:sz w:val="22"/>
          <w:szCs w:val="22"/>
        </w:rPr>
      </w:pPr>
      <w:r>
        <w:rPr>
          <w:rFonts w:ascii="Calibri" w:hAnsi="Calibri"/>
          <w:noProof/>
          <w:sz w:val="22"/>
          <w:szCs w:val="22"/>
        </w:rPr>
        <w:drawing>
          <wp:anchor distT="0" distB="0" distL="114300" distR="114300" simplePos="0" relativeHeight="251668992" behindDoc="0" locked="0" layoutInCell="1" allowOverlap="1" wp14:anchorId="1F74F091" wp14:editId="47938881">
            <wp:simplePos x="0" y="0"/>
            <wp:positionH relativeFrom="column">
              <wp:posOffset>-635</wp:posOffset>
            </wp:positionH>
            <wp:positionV relativeFrom="paragraph">
              <wp:posOffset>-3810</wp:posOffset>
            </wp:positionV>
            <wp:extent cx="3070445" cy="2303467"/>
            <wp:effectExtent l="0" t="0" r="0" b="1905"/>
            <wp:wrapSquare wrapText="bothSides"/>
            <wp:docPr id="1515300544" name="Billede 6" descr="Et bilde som inneholder person, utendørs, klær,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0544" name="Billede 6" descr="Et bilde som inneholder person, utendørs, klær, himmel&#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445" cy="2303467"/>
                    </a:xfrm>
                    <a:prstGeom prst="rect">
                      <a:avLst/>
                    </a:prstGeom>
                    <a:noFill/>
                  </pic:spPr>
                </pic:pic>
              </a:graphicData>
            </a:graphic>
          </wp:anchor>
        </w:drawing>
      </w:r>
    </w:p>
    <w:p w14:paraId="60B9D46F" w14:textId="77777777" w:rsidR="00F66A48" w:rsidRDefault="00F66A48" w:rsidP="00F66A48">
      <w:pPr>
        <w:rPr>
          <w:rFonts w:ascii="Calibri" w:hAnsi="Calibri"/>
          <w:sz w:val="22"/>
          <w:szCs w:val="22"/>
        </w:rPr>
      </w:pPr>
    </w:p>
    <w:p w14:paraId="541794EB" w14:textId="45ACF76F" w:rsidR="00F66A48" w:rsidRDefault="00F66A48" w:rsidP="00F66A48">
      <w:pPr>
        <w:rPr>
          <w:rFonts w:ascii="Calibri" w:hAnsi="Calibri"/>
          <w:sz w:val="22"/>
          <w:szCs w:val="22"/>
        </w:rPr>
      </w:pPr>
      <w:proofErr w:type="spellStart"/>
      <w:r w:rsidRPr="00C946B2">
        <w:rPr>
          <w:rFonts w:ascii="Calibri" w:hAnsi="Calibri"/>
          <w:b/>
          <w:bCs/>
          <w:sz w:val="22"/>
          <w:szCs w:val="22"/>
        </w:rPr>
        <w:t>Jukolakavlen</w:t>
      </w:r>
      <w:proofErr w:type="spellEnd"/>
      <w:r>
        <w:rPr>
          <w:rFonts w:ascii="Calibri" w:hAnsi="Calibri"/>
          <w:sz w:val="22"/>
          <w:szCs w:val="22"/>
        </w:rPr>
        <w:t xml:space="preserve"> ble arrangert i </w:t>
      </w:r>
      <w:proofErr w:type="spellStart"/>
      <w:r>
        <w:rPr>
          <w:rFonts w:ascii="Calibri" w:hAnsi="Calibri"/>
          <w:sz w:val="22"/>
          <w:szCs w:val="22"/>
        </w:rPr>
        <w:t>Porvoo</w:t>
      </w:r>
      <w:proofErr w:type="spellEnd"/>
      <w:r>
        <w:rPr>
          <w:rFonts w:ascii="Calibri" w:hAnsi="Calibri"/>
          <w:sz w:val="22"/>
          <w:szCs w:val="22"/>
        </w:rPr>
        <w:t xml:space="preserve"> med sterk Tyrving deltakelse. Vi stilte 3 herrelag og 2 damelag. Vårt førstelag (</w:t>
      </w:r>
      <w:proofErr w:type="spellStart"/>
      <w:r>
        <w:rPr>
          <w:rFonts w:ascii="Calibri" w:hAnsi="Calibri"/>
          <w:sz w:val="22"/>
          <w:szCs w:val="22"/>
        </w:rPr>
        <w:t>Wojceich</w:t>
      </w:r>
      <w:proofErr w:type="spellEnd"/>
      <w:r>
        <w:rPr>
          <w:rFonts w:ascii="Calibri" w:hAnsi="Calibri"/>
          <w:sz w:val="22"/>
          <w:szCs w:val="22"/>
        </w:rPr>
        <w:t xml:space="preserve"> </w:t>
      </w:r>
      <w:proofErr w:type="spellStart"/>
      <w:r>
        <w:rPr>
          <w:rFonts w:ascii="Calibri" w:hAnsi="Calibri"/>
          <w:sz w:val="22"/>
          <w:szCs w:val="22"/>
        </w:rPr>
        <w:t>Kowalski</w:t>
      </w:r>
      <w:proofErr w:type="spellEnd"/>
      <w:r>
        <w:rPr>
          <w:rFonts w:ascii="Calibri" w:hAnsi="Calibri"/>
          <w:sz w:val="22"/>
          <w:szCs w:val="22"/>
        </w:rPr>
        <w:t xml:space="preserve">, Bjørn Ekeberg, Torgeir Tiltnes Nørbech, Anders </w:t>
      </w:r>
      <w:proofErr w:type="spellStart"/>
      <w:r>
        <w:rPr>
          <w:rFonts w:ascii="Calibri" w:hAnsi="Calibri"/>
          <w:sz w:val="22"/>
          <w:szCs w:val="22"/>
        </w:rPr>
        <w:t>Brokstad</w:t>
      </w:r>
      <w:proofErr w:type="spellEnd"/>
      <w:r>
        <w:rPr>
          <w:rFonts w:ascii="Calibri" w:hAnsi="Calibri"/>
          <w:sz w:val="22"/>
          <w:szCs w:val="22"/>
        </w:rPr>
        <w:t xml:space="preserve"> Tiltnes, Håkon </w:t>
      </w:r>
      <w:proofErr w:type="spellStart"/>
      <w:r>
        <w:rPr>
          <w:rFonts w:ascii="Calibri" w:hAnsi="Calibri"/>
          <w:sz w:val="22"/>
          <w:szCs w:val="22"/>
        </w:rPr>
        <w:t>Jarvis</w:t>
      </w:r>
      <w:proofErr w:type="spellEnd"/>
      <w:r>
        <w:rPr>
          <w:rFonts w:ascii="Calibri" w:hAnsi="Calibri"/>
          <w:sz w:val="22"/>
          <w:szCs w:val="22"/>
        </w:rPr>
        <w:t xml:space="preserve"> Drage, Christoph Meier og Matthias </w:t>
      </w:r>
      <w:proofErr w:type="spellStart"/>
      <w:r>
        <w:rPr>
          <w:rFonts w:ascii="Calibri" w:hAnsi="Calibri"/>
          <w:sz w:val="22"/>
          <w:szCs w:val="22"/>
        </w:rPr>
        <w:t>Kyburz</w:t>
      </w:r>
      <w:proofErr w:type="spellEnd"/>
      <w:r>
        <w:rPr>
          <w:rFonts w:ascii="Calibri" w:hAnsi="Calibri"/>
          <w:sz w:val="22"/>
          <w:szCs w:val="22"/>
        </w:rPr>
        <w:t>) for herrer fikk en krevende start og lå langt bak, men med solid innsats jobbet det seg stille og rolig inn i toppkampen igjen. Til slutt endte det med en sterk 6. plass. Andrelaget fulgte opp på dette med solid stafett-løping og en 33. plass (ny klubbrekord). På tredjelaget ble det nyttig erfaring for flere unge løpere og en 153. plass</w:t>
      </w:r>
    </w:p>
    <w:p w14:paraId="27B8D91C" w14:textId="1E109870" w:rsidR="00F66A48" w:rsidRDefault="00F66A48" w:rsidP="00F66A48">
      <w:pPr>
        <w:rPr>
          <w:rFonts w:ascii="Calibri" w:hAnsi="Calibri"/>
          <w:sz w:val="22"/>
          <w:szCs w:val="22"/>
        </w:rPr>
      </w:pPr>
      <w:r>
        <w:rPr>
          <w:rFonts w:ascii="Calibri" w:hAnsi="Calibri"/>
          <w:sz w:val="22"/>
          <w:szCs w:val="22"/>
        </w:rPr>
        <w:t xml:space="preserve">For damenes førstelag (Ingjerd Myhre, Marion </w:t>
      </w:r>
      <w:proofErr w:type="spellStart"/>
      <w:r>
        <w:rPr>
          <w:rFonts w:ascii="Calibri" w:hAnsi="Calibri"/>
          <w:sz w:val="22"/>
          <w:szCs w:val="22"/>
        </w:rPr>
        <w:t>Aebi</w:t>
      </w:r>
      <w:proofErr w:type="spellEnd"/>
      <w:r>
        <w:rPr>
          <w:rFonts w:ascii="Calibri" w:hAnsi="Calibri"/>
          <w:sz w:val="22"/>
          <w:szCs w:val="22"/>
        </w:rPr>
        <w:t xml:space="preserve">, Kaja </w:t>
      </w:r>
      <w:proofErr w:type="spellStart"/>
      <w:r>
        <w:rPr>
          <w:rFonts w:ascii="Calibri" w:hAnsi="Calibri"/>
          <w:sz w:val="22"/>
          <w:szCs w:val="22"/>
        </w:rPr>
        <w:t>Peikli</w:t>
      </w:r>
      <w:proofErr w:type="spellEnd"/>
      <w:r>
        <w:rPr>
          <w:rFonts w:ascii="Calibri" w:hAnsi="Calibri"/>
          <w:sz w:val="22"/>
          <w:szCs w:val="22"/>
        </w:rPr>
        <w:t xml:space="preserve"> og Linnea Holst) ble det en 68 plass. Laget ble toppet og etter 2 etapper var vi på 17. plassen, men våre 2 juniorer på de siste etapper lykkes ikke helt og laget gled nedover. 2. laget for damer ble nummer 181.</w:t>
      </w:r>
    </w:p>
    <w:p w14:paraId="796DC390" w14:textId="77777777" w:rsidR="00F66A48" w:rsidRDefault="00F66A48" w:rsidP="00F66A48">
      <w:pPr>
        <w:rPr>
          <w:rFonts w:ascii="Calibri" w:hAnsi="Calibri"/>
          <w:sz w:val="22"/>
          <w:szCs w:val="22"/>
        </w:rPr>
      </w:pPr>
      <w:r>
        <w:rPr>
          <w:rFonts w:ascii="Calibri" w:hAnsi="Calibri"/>
          <w:noProof/>
          <w:sz w:val="22"/>
          <w:szCs w:val="22"/>
        </w:rPr>
        <w:drawing>
          <wp:anchor distT="0" distB="0" distL="114300" distR="114300" simplePos="0" relativeHeight="251670016" behindDoc="0" locked="0" layoutInCell="1" allowOverlap="1" wp14:anchorId="301BF3F7" wp14:editId="1C0A05F7">
            <wp:simplePos x="0" y="0"/>
            <wp:positionH relativeFrom="column">
              <wp:posOffset>-635</wp:posOffset>
            </wp:positionH>
            <wp:positionV relativeFrom="paragraph">
              <wp:posOffset>2540</wp:posOffset>
            </wp:positionV>
            <wp:extent cx="3438525" cy="2166183"/>
            <wp:effectExtent l="0" t="0" r="0" b="5715"/>
            <wp:wrapSquare wrapText="bothSides"/>
            <wp:docPr id="104405422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2166183"/>
                    </a:xfrm>
                    <a:prstGeom prst="rect">
                      <a:avLst/>
                    </a:prstGeom>
                    <a:noFill/>
                  </pic:spPr>
                </pic:pic>
              </a:graphicData>
            </a:graphic>
          </wp:anchor>
        </w:drawing>
      </w:r>
    </w:p>
    <w:p w14:paraId="02F45497" w14:textId="77777777" w:rsidR="00F66A48" w:rsidRDefault="00F66A48" w:rsidP="00F66A48">
      <w:pPr>
        <w:rPr>
          <w:rFonts w:ascii="Calibri" w:hAnsi="Calibri"/>
          <w:b/>
          <w:bCs/>
          <w:sz w:val="22"/>
          <w:szCs w:val="22"/>
        </w:rPr>
      </w:pPr>
    </w:p>
    <w:p w14:paraId="725DE045" w14:textId="77777777" w:rsidR="00F66A48" w:rsidRDefault="00F66A48" w:rsidP="00F66A48">
      <w:pPr>
        <w:rPr>
          <w:rFonts w:ascii="Calibri" w:hAnsi="Calibri"/>
          <w:sz w:val="22"/>
          <w:szCs w:val="22"/>
        </w:rPr>
      </w:pPr>
      <w:r w:rsidRPr="004C1A95">
        <w:rPr>
          <w:rFonts w:ascii="Calibri" w:hAnsi="Calibri"/>
          <w:b/>
          <w:bCs/>
          <w:sz w:val="22"/>
          <w:szCs w:val="22"/>
        </w:rPr>
        <w:t>Night Hawk</w:t>
      </w:r>
      <w:r>
        <w:rPr>
          <w:rFonts w:ascii="Calibri" w:hAnsi="Calibri"/>
          <w:sz w:val="22"/>
          <w:szCs w:val="22"/>
        </w:rPr>
        <w:t xml:space="preserve"> 2022 ble arrangert i Fetsund. Tyrving stilte med 2 herrelag. 1. laget oppnådde en 3. plass bak Oppsal og Nydalen.</w:t>
      </w:r>
    </w:p>
    <w:p w14:paraId="1671B8D9" w14:textId="77777777" w:rsidR="00F66A48" w:rsidRDefault="00F66A48" w:rsidP="00F66A48">
      <w:pPr>
        <w:rPr>
          <w:rFonts w:ascii="Calibri" w:hAnsi="Calibri"/>
          <w:sz w:val="22"/>
          <w:szCs w:val="22"/>
        </w:rPr>
      </w:pPr>
    </w:p>
    <w:p w14:paraId="23CD181A" w14:textId="77777777" w:rsidR="00F66A48" w:rsidRDefault="00F66A48" w:rsidP="00F66A48">
      <w:pPr>
        <w:rPr>
          <w:rFonts w:ascii="Calibri" w:hAnsi="Calibri"/>
          <w:sz w:val="22"/>
          <w:szCs w:val="22"/>
        </w:rPr>
      </w:pPr>
      <w:r>
        <w:rPr>
          <w:rFonts w:ascii="Calibri" w:hAnsi="Calibri"/>
          <w:sz w:val="22"/>
          <w:szCs w:val="22"/>
        </w:rPr>
        <w:t xml:space="preserve">I </w:t>
      </w:r>
      <w:r w:rsidRPr="002F1B80">
        <w:rPr>
          <w:rFonts w:ascii="Calibri" w:hAnsi="Calibri"/>
          <w:b/>
          <w:bCs/>
          <w:sz w:val="22"/>
          <w:szCs w:val="22"/>
        </w:rPr>
        <w:t>KM stafett</w:t>
      </w:r>
      <w:r>
        <w:rPr>
          <w:rFonts w:ascii="Calibri" w:hAnsi="Calibri"/>
          <w:sz w:val="22"/>
          <w:szCs w:val="22"/>
        </w:rPr>
        <w:t xml:space="preserve"> ble det sølv på herrelaget vårt (Emil Ahlbäck, Anders </w:t>
      </w:r>
      <w:proofErr w:type="spellStart"/>
      <w:r>
        <w:rPr>
          <w:rFonts w:ascii="Calibri" w:hAnsi="Calibri"/>
          <w:sz w:val="22"/>
          <w:szCs w:val="22"/>
        </w:rPr>
        <w:t>Brokstad</w:t>
      </w:r>
      <w:proofErr w:type="spellEnd"/>
      <w:r>
        <w:rPr>
          <w:rFonts w:ascii="Calibri" w:hAnsi="Calibri"/>
          <w:sz w:val="22"/>
          <w:szCs w:val="22"/>
        </w:rPr>
        <w:t xml:space="preserve"> Tiltnes og Torgeir Tiltnes Nørbech) og sølv på damelaget vårt (Helene </w:t>
      </w:r>
      <w:proofErr w:type="spellStart"/>
      <w:r>
        <w:rPr>
          <w:rFonts w:ascii="Calibri" w:hAnsi="Calibri"/>
          <w:sz w:val="22"/>
          <w:szCs w:val="22"/>
        </w:rPr>
        <w:t>Brokstad</w:t>
      </w:r>
      <w:proofErr w:type="spellEnd"/>
      <w:r>
        <w:rPr>
          <w:rFonts w:ascii="Calibri" w:hAnsi="Calibri"/>
          <w:sz w:val="22"/>
          <w:szCs w:val="22"/>
        </w:rPr>
        <w:t xml:space="preserve"> Tiltnes, Ingjerd Myhre og Linnea Holst)</w:t>
      </w:r>
    </w:p>
    <w:p w14:paraId="0E226AED" w14:textId="77777777" w:rsidR="00F66A48" w:rsidRDefault="00F66A48" w:rsidP="00F66A48">
      <w:pPr>
        <w:rPr>
          <w:rFonts w:ascii="Calibri" w:hAnsi="Calibri"/>
          <w:sz w:val="22"/>
          <w:szCs w:val="22"/>
        </w:rPr>
      </w:pPr>
    </w:p>
    <w:p w14:paraId="596CB287" w14:textId="77777777" w:rsidR="00F66A48" w:rsidRDefault="00F66A48" w:rsidP="00F66A48">
      <w:pPr>
        <w:rPr>
          <w:rFonts w:ascii="Calibri" w:hAnsi="Calibri"/>
          <w:sz w:val="22"/>
          <w:szCs w:val="22"/>
        </w:rPr>
      </w:pPr>
      <w:r w:rsidRPr="00893260">
        <w:rPr>
          <w:rFonts w:ascii="Calibri" w:hAnsi="Calibri"/>
          <w:sz w:val="22"/>
          <w:szCs w:val="22"/>
        </w:rPr>
        <w:t xml:space="preserve">I </w:t>
      </w:r>
      <w:r w:rsidRPr="007926D7">
        <w:rPr>
          <w:rFonts w:ascii="Calibri" w:hAnsi="Calibri"/>
          <w:b/>
          <w:bCs/>
          <w:sz w:val="22"/>
          <w:szCs w:val="22"/>
        </w:rPr>
        <w:t>NM-stafett</w:t>
      </w:r>
      <w:r w:rsidRPr="00893260">
        <w:rPr>
          <w:rFonts w:ascii="Calibri" w:hAnsi="Calibri"/>
          <w:sz w:val="22"/>
          <w:szCs w:val="22"/>
        </w:rPr>
        <w:t xml:space="preserve"> stilte T</w:t>
      </w:r>
      <w:r>
        <w:rPr>
          <w:rFonts w:ascii="Calibri" w:hAnsi="Calibri"/>
          <w:sz w:val="22"/>
          <w:szCs w:val="22"/>
        </w:rPr>
        <w:t xml:space="preserve">yrving kun med et herrelag (Håkon </w:t>
      </w:r>
      <w:proofErr w:type="spellStart"/>
      <w:r>
        <w:rPr>
          <w:rFonts w:ascii="Calibri" w:hAnsi="Calibri"/>
          <w:sz w:val="22"/>
          <w:szCs w:val="22"/>
        </w:rPr>
        <w:t>Jarvis</w:t>
      </w:r>
      <w:proofErr w:type="spellEnd"/>
      <w:r>
        <w:rPr>
          <w:rFonts w:ascii="Calibri" w:hAnsi="Calibri"/>
          <w:sz w:val="22"/>
          <w:szCs w:val="22"/>
        </w:rPr>
        <w:t xml:space="preserve"> Drage, Ivar Lundanes og Emil Ahlbäck), som endte på en 14. plass </w:t>
      </w:r>
    </w:p>
    <w:p w14:paraId="3A09DA3B" w14:textId="77777777" w:rsidR="00F66A48" w:rsidRPr="00893260" w:rsidRDefault="00F66A48" w:rsidP="00F66A48">
      <w:pPr>
        <w:rPr>
          <w:rFonts w:ascii="Calibri" w:hAnsi="Calibri"/>
          <w:sz w:val="22"/>
          <w:szCs w:val="22"/>
        </w:rPr>
      </w:pPr>
    </w:p>
    <w:p w14:paraId="2705E692" w14:textId="77777777" w:rsidR="00F66A48" w:rsidRPr="0012671F" w:rsidRDefault="00F66A48" w:rsidP="00F66A48">
      <w:pPr>
        <w:rPr>
          <w:rFonts w:ascii="Calibri" w:hAnsi="Calibri"/>
          <w:sz w:val="22"/>
          <w:szCs w:val="22"/>
        </w:rPr>
      </w:pPr>
      <w:r w:rsidRPr="00893260">
        <w:rPr>
          <w:rFonts w:ascii="Calibri" w:hAnsi="Calibri"/>
          <w:sz w:val="22"/>
          <w:szCs w:val="22"/>
        </w:rPr>
        <w:t xml:space="preserve">I </w:t>
      </w:r>
      <w:r w:rsidRPr="007926D7">
        <w:rPr>
          <w:rFonts w:ascii="Calibri" w:hAnsi="Calibri"/>
          <w:b/>
          <w:bCs/>
          <w:sz w:val="22"/>
          <w:szCs w:val="22"/>
        </w:rPr>
        <w:t>NM sprintstafett</w:t>
      </w:r>
      <w:r w:rsidRPr="00893260">
        <w:rPr>
          <w:rFonts w:ascii="Calibri" w:hAnsi="Calibri"/>
          <w:sz w:val="22"/>
          <w:szCs w:val="22"/>
        </w:rPr>
        <w:t xml:space="preserve"> </w:t>
      </w:r>
      <w:r>
        <w:rPr>
          <w:rFonts w:ascii="Calibri" w:hAnsi="Calibri"/>
          <w:sz w:val="22"/>
          <w:szCs w:val="22"/>
        </w:rPr>
        <w:t xml:space="preserve">i Sandefjord ble det til en 30. plass for vårt lag (Emil Ahlbäck, Kaja </w:t>
      </w:r>
      <w:proofErr w:type="spellStart"/>
      <w:r>
        <w:rPr>
          <w:rFonts w:ascii="Calibri" w:hAnsi="Calibri"/>
          <w:sz w:val="22"/>
          <w:szCs w:val="22"/>
        </w:rPr>
        <w:t>Peikli</w:t>
      </w:r>
      <w:proofErr w:type="spellEnd"/>
      <w:r>
        <w:rPr>
          <w:rFonts w:ascii="Calibri" w:hAnsi="Calibri"/>
          <w:sz w:val="22"/>
          <w:szCs w:val="22"/>
        </w:rPr>
        <w:t xml:space="preserve">, Vida Helland Hansen og Bjørnar </w:t>
      </w:r>
      <w:proofErr w:type="spellStart"/>
      <w:r>
        <w:rPr>
          <w:rFonts w:ascii="Calibri" w:hAnsi="Calibri"/>
          <w:sz w:val="22"/>
          <w:szCs w:val="22"/>
        </w:rPr>
        <w:t>Peikli</w:t>
      </w:r>
      <w:proofErr w:type="spellEnd"/>
      <w:r>
        <w:rPr>
          <w:rFonts w:ascii="Calibri" w:hAnsi="Calibri"/>
          <w:sz w:val="22"/>
          <w:szCs w:val="22"/>
        </w:rPr>
        <w:t>).</w:t>
      </w:r>
    </w:p>
    <w:p w14:paraId="286B406A" w14:textId="77777777" w:rsidR="00F66A48" w:rsidRDefault="00F66A48" w:rsidP="00F66A48">
      <w:pPr>
        <w:jc w:val="center"/>
        <w:rPr>
          <w:rFonts w:ascii="Calibri" w:hAnsi="Calibri"/>
          <w:sz w:val="22"/>
          <w:szCs w:val="22"/>
        </w:rPr>
      </w:pPr>
    </w:p>
    <w:p w14:paraId="3592E006" w14:textId="76705CD9" w:rsidR="00F66A48" w:rsidRDefault="00F66A48" w:rsidP="00F66A48">
      <w:pPr>
        <w:rPr>
          <w:rFonts w:ascii="Calibri" w:hAnsi="Calibri"/>
          <w:sz w:val="22"/>
          <w:szCs w:val="22"/>
        </w:rPr>
      </w:pPr>
      <w:r w:rsidRPr="00B924A5">
        <w:rPr>
          <w:rFonts w:ascii="Calibri" w:hAnsi="Calibri"/>
          <w:sz w:val="22"/>
          <w:szCs w:val="22"/>
        </w:rPr>
        <w:t xml:space="preserve">På </w:t>
      </w:r>
      <w:r w:rsidRPr="009671BD">
        <w:rPr>
          <w:rFonts w:ascii="Calibri" w:hAnsi="Calibri"/>
          <w:b/>
          <w:bCs/>
          <w:sz w:val="22"/>
          <w:szCs w:val="22"/>
        </w:rPr>
        <w:t>NM juniorstafett</w:t>
      </w:r>
      <w:r>
        <w:rPr>
          <w:rFonts w:ascii="Calibri" w:hAnsi="Calibri"/>
          <w:sz w:val="22"/>
          <w:szCs w:val="22"/>
        </w:rPr>
        <w:t xml:space="preserve"> i Tromsø ble det til en 22. plass til våre beste herrelag (Peter Telle-Ha</w:t>
      </w:r>
      <w:r w:rsidR="00A75FAF">
        <w:rPr>
          <w:rFonts w:ascii="Calibri" w:hAnsi="Calibri"/>
          <w:sz w:val="22"/>
          <w:szCs w:val="22"/>
        </w:rPr>
        <w:t>n</w:t>
      </w:r>
      <w:r>
        <w:rPr>
          <w:rFonts w:ascii="Calibri" w:hAnsi="Calibri"/>
          <w:sz w:val="22"/>
          <w:szCs w:val="22"/>
        </w:rPr>
        <w:t xml:space="preserve">sen, Jacob Finstad Land og Bjørnar </w:t>
      </w:r>
      <w:proofErr w:type="spellStart"/>
      <w:r>
        <w:rPr>
          <w:rFonts w:ascii="Calibri" w:hAnsi="Calibri"/>
          <w:sz w:val="22"/>
          <w:szCs w:val="22"/>
        </w:rPr>
        <w:t>Peikli</w:t>
      </w:r>
      <w:proofErr w:type="spellEnd"/>
      <w:r>
        <w:rPr>
          <w:rFonts w:ascii="Calibri" w:hAnsi="Calibri"/>
          <w:sz w:val="22"/>
          <w:szCs w:val="22"/>
        </w:rPr>
        <w:t>).</w:t>
      </w:r>
    </w:p>
    <w:p w14:paraId="5EA924E3" w14:textId="77777777" w:rsidR="00F66A48" w:rsidRDefault="00F66A48" w:rsidP="00F66A48">
      <w:pPr>
        <w:rPr>
          <w:rFonts w:ascii="Calibri" w:hAnsi="Calibri"/>
          <w:sz w:val="22"/>
          <w:szCs w:val="22"/>
        </w:rPr>
      </w:pPr>
    </w:p>
    <w:p w14:paraId="19F90916" w14:textId="77777777" w:rsidR="00F66A48" w:rsidRDefault="00F66A48" w:rsidP="00F66A48">
      <w:pPr>
        <w:rPr>
          <w:rFonts w:ascii="Calibri" w:hAnsi="Calibri"/>
          <w:sz w:val="22"/>
          <w:szCs w:val="22"/>
        </w:rPr>
      </w:pPr>
      <w:r>
        <w:rPr>
          <w:rFonts w:ascii="Calibri" w:hAnsi="Calibri"/>
          <w:sz w:val="22"/>
          <w:szCs w:val="22"/>
        </w:rPr>
        <w:t xml:space="preserve">Ved </w:t>
      </w:r>
      <w:r w:rsidRPr="00376F1C">
        <w:rPr>
          <w:rFonts w:ascii="Calibri" w:hAnsi="Calibri"/>
          <w:b/>
          <w:bCs/>
          <w:sz w:val="22"/>
          <w:szCs w:val="22"/>
        </w:rPr>
        <w:t>25-manna</w:t>
      </w:r>
      <w:r>
        <w:rPr>
          <w:rFonts w:ascii="Calibri" w:hAnsi="Calibri"/>
          <w:b/>
          <w:bCs/>
          <w:sz w:val="22"/>
          <w:szCs w:val="22"/>
        </w:rPr>
        <w:t xml:space="preserve"> </w:t>
      </w:r>
      <w:r>
        <w:rPr>
          <w:rFonts w:ascii="Calibri" w:hAnsi="Calibri"/>
          <w:sz w:val="22"/>
          <w:szCs w:val="22"/>
        </w:rPr>
        <w:t>stilte Tyrving med 2 lag. Dette ble en vellykket tur både på det sportslige og det sosiale plan. Med busstur og bankett ble det sosiale pleiet, og innsatsen på stafetten var svært gledelig. Etter stabil løping igjennom hele stafetten oppnådde 1. laget en 11. plass (klubbrekord), mens andre kom på en fornem 169. plass (klubbrekord)</w:t>
      </w:r>
    </w:p>
    <w:p w14:paraId="01DE44B2" w14:textId="77777777" w:rsidR="00F66A48" w:rsidRDefault="00F66A48" w:rsidP="00F66A48">
      <w:pPr>
        <w:rPr>
          <w:rFonts w:ascii="Calibri" w:hAnsi="Calibri"/>
          <w:sz w:val="22"/>
          <w:szCs w:val="22"/>
        </w:rPr>
      </w:pPr>
      <w:r>
        <w:rPr>
          <w:rFonts w:ascii="Calibri" w:hAnsi="Calibri"/>
          <w:noProof/>
          <w:sz w:val="22"/>
          <w:szCs w:val="22"/>
        </w:rPr>
        <w:lastRenderedPageBreak/>
        <w:drawing>
          <wp:inline distT="0" distB="0" distL="0" distR="0" wp14:anchorId="1419D83F" wp14:editId="3E89A162">
            <wp:extent cx="2782828" cy="2085975"/>
            <wp:effectExtent l="0" t="0" r="0" b="0"/>
            <wp:docPr id="1090996774"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127" cy="2092945"/>
                    </a:xfrm>
                    <a:prstGeom prst="rect">
                      <a:avLst/>
                    </a:prstGeom>
                    <a:noFill/>
                  </pic:spPr>
                </pic:pic>
              </a:graphicData>
            </a:graphic>
          </wp:inline>
        </w:drawing>
      </w:r>
      <w:r>
        <w:rPr>
          <w:noProof/>
        </w:rPr>
        <mc:AlternateContent>
          <mc:Choice Requires="wps">
            <w:drawing>
              <wp:inline distT="0" distB="0" distL="0" distR="0" wp14:anchorId="410104CB" wp14:editId="5F21B191">
                <wp:extent cx="304800" cy="304800"/>
                <wp:effectExtent l="0" t="0" r="0" b="0"/>
                <wp:docPr id="1767379129" name="Rektange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A816E" id="Rektangel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noProof/>
          <w:sz w:val="22"/>
          <w:szCs w:val="22"/>
        </w:rPr>
        <w:drawing>
          <wp:inline distT="0" distB="0" distL="0" distR="0" wp14:anchorId="2AA5EF01" wp14:editId="3ACEBF59">
            <wp:extent cx="2562225" cy="1914306"/>
            <wp:effectExtent l="0" t="0" r="0" b="0"/>
            <wp:docPr id="197042020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7936" cy="1933515"/>
                    </a:xfrm>
                    <a:prstGeom prst="rect">
                      <a:avLst/>
                    </a:prstGeom>
                    <a:noFill/>
                  </pic:spPr>
                </pic:pic>
              </a:graphicData>
            </a:graphic>
          </wp:inline>
        </w:drawing>
      </w:r>
    </w:p>
    <w:p w14:paraId="46FE20E1" w14:textId="77777777" w:rsidR="00F66A48" w:rsidRDefault="00F66A48" w:rsidP="00F66A48">
      <w:pPr>
        <w:rPr>
          <w:rFonts w:ascii="Calibri" w:hAnsi="Calibri"/>
          <w:sz w:val="22"/>
          <w:szCs w:val="22"/>
        </w:rPr>
      </w:pPr>
    </w:p>
    <w:p w14:paraId="1E4024C5" w14:textId="77777777" w:rsidR="00F66A48" w:rsidRPr="00603EAA" w:rsidRDefault="00F66A48" w:rsidP="00F66A48">
      <w:pPr>
        <w:rPr>
          <w:rFonts w:ascii="Calibri" w:hAnsi="Calibri"/>
          <w:sz w:val="22"/>
          <w:szCs w:val="22"/>
        </w:rPr>
      </w:pPr>
      <w:r>
        <w:rPr>
          <w:rFonts w:ascii="Calibri" w:hAnsi="Calibri"/>
          <w:sz w:val="22"/>
          <w:szCs w:val="22"/>
        </w:rPr>
        <w:t xml:space="preserve">I </w:t>
      </w:r>
      <w:r>
        <w:rPr>
          <w:rFonts w:ascii="Calibri" w:hAnsi="Calibri"/>
          <w:b/>
          <w:bCs/>
          <w:sz w:val="22"/>
          <w:szCs w:val="22"/>
        </w:rPr>
        <w:t xml:space="preserve">15-stafetten </w:t>
      </w:r>
      <w:r>
        <w:rPr>
          <w:rFonts w:ascii="Calibri" w:hAnsi="Calibri"/>
          <w:sz w:val="22"/>
          <w:szCs w:val="22"/>
        </w:rPr>
        <w:t>stilte Tyrving med 2 lag. Vårt førstelag endte med en riktig flott 2. plass bak Nydalen.</w:t>
      </w:r>
    </w:p>
    <w:p w14:paraId="1DCF598F" w14:textId="77777777" w:rsidR="00F66A48" w:rsidRDefault="00F66A48" w:rsidP="00F66A48">
      <w:pPr>
        <w:rPr>
          <w:rFonts w:ascii="Calibri" w:hAnsi="Calibri"/>
          <w:i/>
          <w:sz w:val="22"/>
          <w:szCs w:val="22"/>
        </w:rPr>
      </w:pPr>
      <w:r>
        <w:rPr>
          <w:rFonts w:ascii="Calibri" w:hAnsi="Calibri"/>
          <w:i/>
          <w:noProof/>
          <w:sz w:val="22"/>
          <w:szCs w:val="22"/>
        </w:rPr>
        <w:drawing>
          <wp:anchor distT="0" distB="0" distL="114300" distR="114300" simplePos="0" relativeHeight="251671040" behindDoc="0" locked="0" layoutInCell="1" allowOverlap="1" wp14:anchorId="288F85D6" wp14:editId="5B245627">
            <wp:simplePos x="0" y="0"/>
            <wp:positionH relativeFrom="column">
              <wp:posOffset>-635</wp:posOffset>
            </wp:positionH>
            <wp:positionV relativeFrom="paragraph">
              <wp:posOffset>3175</wp:posOffset>
            </wp:positionV>
            <wp:extent cx="2505075" cy="1879322"/>
            <wp:effectExtent l="0" t="0" r="0" b="6985"/>
            <wp:wrapSquare wrapText="bothSides"/>
            <wp:docPr id="429893582" name="Billede 4" descr="Et bilde som inneholder person, Menneskeansikt,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3582" name="Billede 4" descr="Et bilde som inneholder person, Menneskeansikt, klær, utendørs&#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075" cy="1879322"/>
                    </a:xfrm>
                    <a:prstGeom prst="rect">
                      <a:avLst/>
                    </a:prstGeom>
                    <a:noFill/>
                  </pic:spPr>
                </pic:pic>
              </a:graphicData>
            </a:graphic>
          </wp:anchor>
        </w:drawing>
      </w:r>
    </w:p>
    <w:p w14:paraId="36AB7B12" w14:textId="77777777" w:rsidR="00F66A48" w:rsidRDefault="00F66A48" w:rsidP="00F66A48">
      <w:pPr>
        <w:rPr>
          <w:rFonts w:ascii="Calibri" w:hAnsi="Calibri"/>
          <w:i/>
          <w:sz w:val="22"/>
          <w:szCs w:val="22"/>
        </w:rPr>
      </w:pPr>
    </w:p>
    <w:p w14:paraId="6B9D3D40" w14:textId="77777777" w:rsidR="00F66A48" w:rsidRPr="00E76258" w:rsidRDefault="00F66A48" w:rsidP="00F66A48">
      <w:pPr>
        <w:rPr>
          <w:rFonts w:ascii="Calibri" w:hAnsi="Calibri"/>
          <w:i/>
          <w:sz w:val="22"/>
          <w:szCs w:val="22"/>
        </w:rPr>
      </w:pPr>
      <w:r>
        <w:rPr>
          <w:rFonts w:ascii="Calibri" w:hAnsi="Calibri"/>
          <w:i/>
          <w:sz w:val="22"/>
          <w:szCs w:val="22"/>
        </w:rPr>
        <w:t>Individuelt</w:t>
      </w:r>
    </w:p>
    <w:p w14:paraId="0A43A6AE" w14:textId="77777777" w:rsidR="00F66A48" w:rsidRDefault="00F66A48" w:rsidP="00F66A48">
      <w:pPr>
        <w:rPr>
          <w:rFonts w:ascii="Calibri" w:hAnsi="Calibri"/>
          <w:sz w:val="22"/>
          <w:szCs w:val="22"/>
        </w:rPr>
      </w:pPr>
    </w:p>
    <w:p w14:paraId="605E2060" w14:textId="77777777" w:rsidR="00F66A48" w:rsidRDefault="00F66A48" w:rsidP="00F66A48">
      <w:pPr>
        <w:rPr>
          <w:rFonts w:ascii="Calibri" w:hAnsi="Calibri"/>
          <w:sz w:val="22"/>
          <w:szCs w:val="22"/>
        </w:rPr>
      </w:pPr>
      <w:r w:rsidRPr="0012775C">
        <w:rPr>
          <w:rFonts w:ascii="Calibri" w:hAnsi="Calibri"/>
          <w:b/>
          <w:bCs/>
          <w:sz w:val="22"/>
          <w:szCs w:val="22"/>
        </w:rPr>
        <w:t>NM Natt</w:t>
      </w:r>
      <w:r>
        <w:rPr>
          <w:rFonts w:ascii="Calibri" w:hAnsi="Calibri"/>
          <w:sz w:val="22"/>
          <w:szCs w:val="22"/>
        </w:rPr>
        <w:t xml:space="preserve"> ble arrangert i Halden. Kaja </w:t>
      </w:r>
      <w:proofErr w:type="spellStart"/>
      <w:r>
        <w:rPr>
          <w:rFonts w:ascii="Calibri" w:hAnsi="Calibri"/>
          <w:sz w:val="22"/>
          <w:szCs w:val="22"/>
        </w:rPr>
        <w:t>Peikli</w:t>
      </w:r>
      <w:proofErr w:type="spellEnd"/>
      <w:r>
        <w:rPr>
          <w:rFonts w:ascii="Calibri" w:hAnsi="Calibri"/>
          <w:sz w:val="22"/>
          <w:szCs w:val="22"/>
        </w:rPr>
        <w:t xml:space="preserve"> ble vår beste utøver med en sterk 7. plass.</w:t>
      </w:r>
    </w:p>
    <w:p w14:paraId="160CE170" w14:textId="77777777" w:rsidR="00F66A48" w:rsidRDefault="00F66A48" w:rsidP="00F66A48">
      <w:pPr>
        <w:rPr>
          <w:rFonts w:ascii="Calibri" w:hAnsi="Calibri"/>
          <w:sz w:val="22"/>
          <w:szCs w:val="22"/>
        </w:rPr>
      </w:pPr>
    </w:p>
    <w:p w14:paraId="07314202" w14:textId="77777777" w:rsidR="00F66A48" w:rsidRDefault="00F66A48" w:rsidP="00F66A48">
      <w:pPr>
        <w:rPr>
          <w:rFonts w:ascii="Calibri" w:hAnsi="Calibri"/>
          <w:sz w:val="22"/>
          <w:szCs w:val="22"/>
        </w:rPr>
      </w:pPr>
      <w:r w:rsidRPr="00BA05A7">
        <w:rPr>
          <w:rFonts w:ascii="Calibri" w:hAnsi="Calibri"/>
          <w:b/>
          <w:bCs/>
          <w:sz w:val="22"/>
          <w:szCs w:val="22"/>
        </w:rPr>
        <w:t>NM-uka</w:t>
      </w:r>
      <w:r>
        <w:rPr>
          <w:rFonts w:ascii="Calibri" w:hAnsi="Calibri"/>
          <w:sz w:val="22"/>
          <w:szCs w:val="22"/>
        </w:rPr>
        <w:t xml:space="preserve"> ble arrangert i Kristiansand. På NM-lang ble Linnea Holst vår beste på en 9. plass i D19-20. På </w:t>
      </w:r>
      <w:proofErr w:type="spellStart"/>
      <w:r>
        <w:rPr>
          <w:rFonts w:ascii="Calibri" w:hAnsi="Calibri"/>
          <w:sz w:val="22"/>
          <w:szCs w:val="22"/>
        </w:rPr>
        <w:t>NM-mellom</w:t>
      </w:r>
      <w:proofErr w:type="spellEnd"/>
      <w:r>
        <w:rPr>
          <w:rFonts w:ascii="Calibri" w:hAnsi="Calibri"/>
          <w:sz w:val="22"/>
          <w:szCs w:val="22"/>
        </w:rPr>
        <w:t xml:space="preserve"> ble også Linnea Holst vår beste på en 13. plass.</w:t>
      </w:r>
    </w:p>
    <w:p w14:paraId="07BE02AC" w14:textId="77777777" w:rsidR="00F66A48" w:rsidRDefault="00F66A48" w:rsidP="00F66A48">
      <w:pPr>
        <w:rPr>
          <w:rFonts w:ascii="Calibri" w:hAnsi="Calibri"/>
          <w:sz w:val="22"/>
          <w:szCs w:val="22"/>
        </w:rPr>
      </w:pPr>
    </w:p>
    <w:p w14:paraId="1F793FF3" w14:textId="77777777" w:rsidR="00F66A48" w:rsidRDefault="00F66A48" w:rsidP="00F66A48">
      <w:pPr>
        <w:rPr>
          <w:rFonts w:ascii="Calibri" w:hAnsi="Calibri"/>
          <w:sz w:val="22"/>
          <w:szCs w:val="22"/>
        </w:rPr>
      </w:pPr>
      <w:r>
        <w:rPr>
          <w:rFonts w:ascii="Calibri" w:hAnsi="Calibri"/>
          <w:sz w:val="22"/>
          <w:szCs w:val="22"/>
        </w:rPr>
        <w:t xml:space="preserve">I </w:t>
      </w:r>
      <w:r w:rsidRPr="00BA05A7">
        <w:rPr>
          <w:rFonts w:ascii="Calibri" w:hAnsi="Calibri"/>
          <w:b/>
          <w:bCs/>
          <w:sz w:val="22"/>
          <w:szCs w:val="22"/>
        </w:rPr>
        <w:t>Norgescup</w:t>
      </w:r>
      <w:r>
        <w:rPr>
          <w:rFonts w:ascii="Calibri" w:hAnsi="Calibri"/>
          <w:sz w:val="22"/>
          <w:szCs w:val="22"/>
        </w:rPr>
        <w:t xml:space="preserve">en var det ikke den store deltakelse på seniorsiden i 2023. Emil Ahlbäck ble vår beste utøver med en 27 plass. På juniorsiden var det bra deltakelse og våre 7 utøvere markerte seg godt underveis uten at det ble det helt store cupresultat. Her skal Kaja og Bjørnar </w:t>
      </w:r>
      <w:proofErr w:type="spellStart"/>
      <w:r>
        <w:rPr>
          <w:rFonts w:ascii="Calibri" w:hAnsi="Calibri"/>
          <w:sz w:val="22"/>
          <w:szCs w:val="22"/>
        </w:rPr>
        <w:t>Peikli</w:t>
      </w:r>
      <w:proofErr w:type="spellEnd"/>
      <w:r>
        <w:rPr>
          <w:rFonts w:ascii="Calibri" w:hAnsi="Calibri"/>
          <w:sz w:val="22"/>
          <w:szCs w:val="22"/>
        </w:rPr>
        <w:t xml:space="preserve"> trekkes frem med topp 6 prestasjoner underveis og i totalen var Kaja nummer 11.</w:t>
      </w:r>
    </w:p>
    <w:p w14:paraId="0997215A" w14:textId="77777777" w:rsidR="00F66A48" w:rsidRDefault="00F66A48" w:rsidP="00F66A48">
      <w:pPr>
        <w:rPr>
          <w:rFonts w:ascii="Calibri" w:hAnsi="Calibri"/>
          <w:sz w:val="22"/>
          <w:szCs w:val="22"/>
        </w:rPr>
      </w:pPr>
      <w:r>
        <w:rPr>
          <w:rFonts w:ascii="Calibri" w:hAnsi="Calibri"/>
          <w:noProof/>
          <w:sz w:val="22"/>
          <w:szCs w:val="22"/>
        </w:rPr>
        <w:drawing>
          <wp:anchor distT="0" distB="0" distL="114300" distR="114300" simplePos="0" relativeHeight="251672064" behindDoc="0" locked="0" layoutInCell="1" allowOverlap="1" wp14:anchorId="2B14F5E2" wp14:editId="06F75FD6">
            <wp:simplePos x="0" y="0"/>
            <wp:positionH relativeFrom="column">
              <wp:posOffset>-635</wp:posOffset>
            </wp:positionH>
            <wp:positionV relativeFrom="paragraph">
              <wp:posOffset>2540</wp:posOffset>
            </wp:positionV>
            <wp:extent cx="1857375" cy="2478317"/>
            <wp:effectExtent l="0" t="0" r="0" b="0"/>
            <wp:wrapSquare wrapText="bothSides"/>
            <wp:docPr id="1225913162" name="Billede 9" descr="Et billede, der indeholder person, tøj, udendørs, fo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3162" name="Billede 9" descr="Et billede, der indeholder person, tøj, udendørs, fodtøj&#10;&#10;Automatisk generere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7375" cy="2478317"/>
                    </a:xfrm>
                    <a:prstGeom prst="rect">
                      <a:avLst/>
                    </a:prstGeom>
                    <a:noFill/>
                  </pic:spPr>
                </pic:pic>
              </a:graphicData>
            </a:graphic>
          </wp:anchor>
        </w:drawing>
      </w:r>
    </w:p>
    <w:p w14:paraId="05E72588" w14:textId="77777777" w:rsidR="00F66A48" w:rsidRDefault="00F66A48" w:rsidP="00F66A48">
      <w:pPr>
        <w:rPr>
          <w:rFonts w:ascii="Calibri" w:hAnsi="Calibri"/>
          <w:i/>
          <w:sz w:val="22"/>
          <w:szCs w:val="22"/>
        </w:rPr>
      </w:pPr>
    </w:p>
    <w:p w14:paraId="0F978FDA" w14:textId="77777777" w:rsidR="00F66A48" w:rsidRDefault="00F66A48" w:rsidP="00F66A48">
      <w:pPr>
        <w:rPr>
          <w:rFonts w:ascii="Calibri" w:hAnsi="Calibri"/>
          <w:i/>
          <w:sz w:val="22"/>
          <w:szCs w:val="22"/>
        </w:rPr>
      </w:pPr>
      <w:r>
        <w:rPr>
          <w:rFonts w:ascii="Calibri" w:hAnsi="Calibri"/>
          <w:i/>
          <w:sz w:val="22"/>
          <w:szCs w:val="22"/>
        </w:rPr>
        <w:t>Kretsmesterskap</w:t>
      </w:r>
    </w:p>
    <w:p w14:paraId="44764F93" w14:textId="77777777" w:rsidR="00F66A48" w:rsidRDefault="00F66A48" w:rsidP="00F66A48">
      <w:pPr>
        <w:rPr>
          <w:rFonts w:ascii="Calibri" w:hAnsi="Calibri"/>
          <w:sz w:val="22"/>
          <w:szCs w:val="22"/>
        </w:rPr>
      </w:pPr>
      <w:r>
        <w:rPr>
          <w:rFonts w:ascii="Calibri" w:hAnsi="Calibri"/>
          <w:sz w:val="22"/>
          <w:szCs w:val="22"/>
        </w:rPr>
        <w:t xml:space="preserve">Tyrving fikk kretsmestere for </w:t>
      </w:r>
      <w:proofErr w:type="spellStart"/>
      <w:r>
        <w:rPr>
          <w:rFonts w:ascii="Calibri" w:hAnsi="Calibri"/>
          <w:sz w:val="22"/>
          <w:szCs w:val="22"/>
        </w:rPr>
        <w:t>jr</w:t>
      </w:r>
      <w:proofErr w:type="spellEnd"/>
      <w:r>
        <w:rPr>
          <w:rFonts w:ascii="Calibri" w:hAnsi="Calibri"/>
          <w:sz w:val="22"/>
          <w:szCs w:val="22"/>
        </w:rPr>
        <w:t>/</w:t>
      </w:r>
      <w:proofErr w:type="spellStart"/>
      <w:r>
        <w:rPr>
          <w:rFonts w:ascii="Calibri" w:hAnsi="Calibri"/>
          <w:sz w:val="22"/>
          <w:szCs w:val="22"/>
        </w:rPr>
        <w:t>sr</w:t>
      </w:r>
      <w:proofErr w:type="spellEnd"/>
      <w:r>
        <w:rPr>
          <w:rFonts w:ascii="Calibri" w:hAnsi="Calibri"/>
          <w:sz w:val="22"/>
          <w:szCs w:val="22"/>
        </w:rPr>
        <w:t xml:space="preserve"> i 2022. </w:t>
      </w:r>
      <w:proofErr w:type="spellStart"/>
      <w:r>
        <w:rPr>
          <w:rFonts w:ascii="Calibri" w:hAnsi="Calibri"/>
          <w:sz w:val="22"/>
          <w:szCs w:val="22"/>
        </w:rPr>
        <w:t>Km-mellom</w:t>
      </w:r>
      <w:proofErr w:type="spellEnd"/>
      <w:r>
        <w:rPr>
          <w:rFonts w:ascii="Calibri" w:hAnsi="Calibri"/>
          <w:sz w:val="22"/>
          <w:szCs w:val="22"/>
        </w:rPr>
        <w:t xml:space="preserve"> Bjørn Ekeberg (H21) og Linnea Holst (D19-20)</w:t>
      </w:r>
    </w:p>
    <w:p w14:paraId="09D788C8" w14:textId="77777777" w:rsidR="00F66A48" w:rsidRDefault="00F66A48" w:rsidP="00F66A48">
      <w:pPr>
        <w:rPr>
          <w:rFonts w:ascii="Calibri" w:hAnsi="Calibri"/>
          <w:sz w:val="22"/>
          <w:szCs w:val="22"/>
        </w:rPr>
      </w:pPr>
    </w:p>
    <w:p w14:paraId="2CA713FC" w14:textId="77777777" w:rsidR="00F66A48" w:rsidRPr="00E64C6C" w:rsidRDefault="00F66A48" w:rsidP="00F66A48">
      <w:pPr>
        <w:rPr>
          <w:rFonts w:ascii="Calibri" w:hAnsi="Calibri"/>
          <w:i/>
          <w:sz w:val="22"/>
          <w:szCs w:val="22"/>
        </w:rPr>
      </w:pPr>
      <w:r w:rsidRPr="00E64C6C">
        <w:rPr>
          <w:rFonts w:ascii="Calibri" w:hAnsi="Calibri"/>
          <w:i/>
          <w:sz w:val="22"/>
          <w:szCs w:val="22"/>
        </w:rPr>
        <w:t>Landslagsløpere og internasjonale resultater</w:t>
      </w:r>
    </w:p>
    <w:p w14:paraId="20B66E49" w14:textId="11A0382D" w:rsidR="00F66A48" w:rsidRDefault="00F66A48" w:rsidP="00F66A48">
      <w:pPr>
        <w:rPr>
          <w:rFonts w:ascii="Calibri" w:hAnsi="Calibri"/>
          <w:sz w:val="22"/>
          <w:szCs w:val="22"/>
        </w:rPr>
      </w:pPr>
      <w:r>
        <w:rPr>
          <w:rFonts w:ascii="Calibri" w:hAnsi="Calibri"/>
          <w:sz w:val="22"/>
          <w:szCs w:val="22"/>
        </w:rPr>
        <w:t xml:space="preserve">Matthias </w:t>
      </w:r>
      <w:proofErr w:type="spellStart"/>
      <w:r>
        <w:rPr>
          <w:rFonts w:ascii="Calibri" w:hAnsi="Calibri"/>
          <w:sz w:val="22"/>
          <w:szCs w:val="22"/>
        </w:rPr>
        <w:t>Kyburz</w:t>
      </w:r>
      <w:proofErr w:type="spellEnd"/>
      <w:r>
        <w:rPr>
          <w:rFonts w:ascii="Calibri" w:hAnsi="Calibri"/>
          <w:sz w:val="22"/>
          <w:szCs w:val="22"/>
        </w:rPr>
        <w:t xml:space="preserve"> hadde en strålende sesong internasjonalt der ha</w:t>
      </w:r>
      <w:r w:rsidR="00087A95">
        <w:rPr>
          <w:rFonts w:ascii="Calibri" w:hAnsi="Calibri"/>
          <w:sz w:val="22"/>
          <w:szCs w:val="22"/>
        </w:rPr>
        <w:t xml:space="preserve">n </w:t>
      </w:r>
      <w:r>
        <w:rPr>
          <w:rFonts w:ascii="Calibri" w:hAnsi="Calibri"/>
          <w:sz w:val="22"/>
          <w:szCs w:val="22"/>
        </w:rPr>
        <w:t>vant 2 VM-gull, 1 VM sølv, 2 EM-gull og 1 EM-sølv og var den dominerende herreløper.</w:t>
      </w:r>
    </w:p>
    <w:p w14:paraId="11B1A1CA" w14:textId="77777777" w:rsidR="00F66A48" w:rsidRDefault="00F66A48" w:rsidP="00F66A48">
      <w:pPr>
        <w:rPr>
          <w:rFonts w:ascii="Calibri" w:hAnsi="Calibri"/>
          <w:sz w:val="22"/>
          <w:szCs w:val="22"/>
        </w:rPr>
      </w:pPr>
      <w:r>
        <w:rPr>
          <w:rFonts w:ascii="Calibri" w:hAnsi="Calibri"/>
          <w:noProof/>
          <w:sz w:val="22"/>
          <w:szCs w:val="22"/>
        </w:rPr>
        <w:lastRenderedPageBreak/>
        <w:drawing>
          <wp:inline distT="0" distB="0" distL="0" distR="0" wp14:anchorId="016C69F1" wp14:editId="3728FF65">
            <wp:extent cx="2609850" cy="1957926"/>
            <wp:effectExtent l="0" t="0" r="0" b="4445"/>
            <wp:docPr id="94564219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5946" cy="1970001"/>
                    </a:xfrm>
                    <a:prstGeom prst="rect">
                      <a:avLst/>
                    </a:prstGeom>
                    <a:noFill/>
                  </pic:spPr>
                </pic:pic>
              </a:graphicData>
            </a:graphic>
          </wp:inline>
        </w:drawing>
      </w:r>
      <w:r>
        <w:rPr>
          <w:rFonts w:ascii="Calibri" w:hAnsi="Calibri"/>
          <w:noProof/>
          <w:sz w:val="22"/>
          <w:szCs w:val="22"/>
        </w:rPr>
        <w:drawing>
          <wp:inline distT="0" distB="0" distL="0" distR="0" wp14:anchorId="3ADA8C0D" wp14:editId="6D3BA32A">
            <wp:extent cx="2910815" cy="1938410"/>
            <wp:effectExtent l="0" t="0" r="4445" b="5080"/>
            <wp:docPr id="1476550432"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9473" cy="1957494"/>
                    </a:xfrm>
                    <a:prstGeom prst="rect">
                      <a:avLst/>
                    </a:prstGeom>
                    <a:noFill/>
                  </pic:spPr>
                </pic:pic>
              </a:graphicData>
            </a:graphic>
          </wp:inline>
        </w:drawing>
      </w:r>
    </w:p>
    <w:p w14:paraId="66988FDB" w14:textId="77777777" w:rsidR="00F66A48" w:rsidRDefault="00F66A48" w:rsidP="00F66A48">
      <w:pPr>
        <w:rPr>
          <w:rFonts w:ascii="Calibri" w:hAnsi="Calibri"/>
          <w:sz w:val="22"/>
          <w:szCs w:val="22"/>
        </w:rPr>
      </w:pPr>
    </w:p>
    <w:p w14:paraId="05D3BDB9" w14:textId="46BA72FB" w:rsidR="00F66A48" w:rsidRPr="00AE258C" w:rsidRDefault="00F66A48" w:rsidP="00F66A48">
      <w:pPr>
        <w:rPr>
          <w:rFonts w:ascii="Calibri" w:hAnsi="Calibri"/>
          <w:sz w:val="22"/>
          <w:szCs w:val="22"/>
        </w:rPr>
      </w:pPr>
      <w:r>
        <w:rPr>
          <w:rFonts w:ascii="Calibri" w:hAnsi="Calibri"/>
          <w:sz w:val="22"/>
          <w:szCs w:val="22"/>
        </w:rPr>
        <w:t xml:space="preserve">Utenom Matthias </w:t>
      </w:r>
      <w:proofErr w:type="spellStart"/>
      <w:r>
        <w:rPr>
          <w:rFonts w:ascii="Calibri" w:hAnsi="Calibri"/>
          <w:sz w:val="22"/>
          <w:szCs w:val="22"/>
        </w:rPr>
        <w:t>Kyburz</w:t>
      </w:r>
      <w:proofErr w:type="spellEnd"/>
      <w:r>
        <w:rPr>
          <w:rFonts w:ascii="Calibri" w:hAnsi="Calibri"/>
          <w:sz w:val="22"/>
          <w:szCs w:val="22"/>
        </w:rPr>
        <w:t xml:space="preserve"> har </w:t>
      </w:r>
      <w:r w:rsidR="0012461E">
        <w:rPr>
          <w:rFonts w:ascii="Calibri" w:hAnsi="Calibri"/>
          <w:sz w:val="22"/>
          <w:szCs w:val="22"/>
        </w:rPr>
        <w:t xml:space="preserve">vi </w:t>
      </w:r>
      <w:r>
        <w:rPr>
          <w:rFonts w:ascii="Calibri" w:hAnsi="Calibri"/>
          <w:sz w:val="22"/>
          <w:szCs w:val="22"/>
        </w:rPr>
        <w:t xml:space="preserve">et antall uteboende løpere som representerer Tyrving. </w:t>
      </w:r>
      <w:r w:rsidRPr="006D763A">
        <w:rPr>
          <w:rFonts w:ascii="Calibri" w:hAnsi="Calibri"/>
          <w:sz w:val="22"/>
          <w:szCs w:val="22"/>
        </w:rPr>
        <w:t>Wojciech</w:t>
      </w:r>
      <w:r>
        <w:rPr>
          <w:rFonts w:ascii="Calibri" w:hAnsi="Calibri"/>
          <w:sz w:val="22"/>
          <w:szCs w:val="22"/>
        </w:rPr>
        <w:t xml:space="preserve"> </w:t>
      </w:r>
      <w:proofErr w:type="spellStart"/>
      <w:r>
        <w:rPr>
          <w:rFonts w:ascii="Calibri" w:hAnsi="Calibri"/>
          <w:sz w:val="22"/>
          <w:szCs w:val="22"/>
        </w:rPr>
        <w:t>Kowalski</w:t>
      </w:r>
      <w:proofErr w:type="spellEnd"/>
      <w:r w:rsidRPr="006D763A">
        <w:rPr>
          <w:rFonts w:ascii="Calibri" w:hAnsi="Calibri"/>
          <w:sz w:val="22"/>
          <w:szCs w:val="22"/>
        </w:rPr>
        <w:t xml:space="preserve">. </w:t>
      </w:r>
      <w:r w:rsidRPr="00AE258C">
        <w:rPr>
          <w:rFonts w:ascii="Calibri" w:hAnsi="Calibri"/>
          <w:sz w:val="22"/>
          <w:szCs w:val="22"/>
        </w:rPr>
        <w:t xml:space="preserve">Toby Scott og Marion </w:t>
      </w:r>
      <w:proofErr w:type="spellStart"/>
      <w:r w:rsidRPr="00AE258C">
        <w:rPr>
          <w:rFonts w:ascii="Calibri" w:hAnsi="Calibri"/>
          <w:sz w:val="22"/>
          <w:szCs w:val="22"/>
        </w:rPr>
        <w:t>Aebi</w:t>
      </w:r>
      <w:proofErr w:type="spellEnd"/>
      <w:r w:rsidRPr="00AE258C">
        <w:rPr>
          <w:rFonts w:ascii="Calibri" w:hAnsi="Calibri"/>
          <w:sz w:val="22"/>
          <w:szCs w:val="22"/>
        </w:rPr>
        <w:t xml:space="preserve"> løp alle VM</w:t>
      </w:r>
      <w:r>
        <w:rPr>
          <w:rFonts w:ascii="Calibri" w:hAnsi="Calibri"/>
          <w:sz w:val="22"/>
          <w:szCs w:val="22"/>
        </w:rPr>
        <w:t xml:space="preserve"> for deres respektive nasjoner uten at det ble topp-prestasjoner.</w:t>
      </w:r>
    </w:p>
    <w:p w14:paraId="27220AAC" w14:textId="77777777" w:rsidR="00F66A48" w:rsidRPr="00AE258C" w:rsidRDefault="00F66A48" w:rsidP="00F66A48">
      <w:pPr>
        <w:rPr>
          <w:rFonts w:ascii="Calibri" w:hAnsi="Calibri"/>
          <w:sz w:val="22"/>
          <w:szCs w:val="22"/>
        </w:rPr>
      </w:pPr>
    </w:p>
    <w:p w14:paraId="60001F41" w14:textId="77777777" w:rsidR="00F66A48" w:rsidRDefault="00F66A48" w:rsidP="00F66A48">
      <w:pPr>
        <w:rPr>
          <w:rFonts w:ascii="Calibri" w:hAnsi="Calibri"/>
          <w:sz w:val="22"/>
          <w:szCs w:val="22"/>
        </w:rPr>
      </w:pPr>
      <w:r w:rsidRPr="00F66A48">
        <w:rPr>
          <w:rFonts w:ascii="Calibri" w:hAnsi="Calibri"/>
          <w:sz w:val="22"/>
          <w:szCs w:val="22"/>
          <w:lang w:val="en-GB"/>
        </w:rPr>
        <w:t xml:space="preserve">Matthias Kyburz, Marion Aebi, Wojciech Kowalski. </w:t>
      </w:r>
      <w:r w:rsidRPr="006D763A">
        <w:rPr>
          <w:rFonts w:ascii="Calibri" w:hAnsi="Calibri"/>
          <w:sz w:val="22"/>
          <w:szCs w:val="22"/>
        </w:rPr>
        <w:t>Toby</w:t>
      </w:r>
      <w:r>
        <w:rPr>
          <w:rFonts w:ascii="Calibri" w:hAnsi="Calibri"/>
          <w:sz w:val="22"/>
          <w:szCs w:val="22"/>
        </w:rPr>
        <w:t xml:space="preserve"> Scott og </w:t>
      </w:r>
      <w:r w:rsidRPr="006D763A">
        <w:rPr>
          <w:rFonts w:ascii="Calibri" w:hAnsi="Calibri"/>
          <w:sz w:val="22"/>
          <w:szCs w:val="22"/>
        </w:rPr>
        <w:t>Christoph</w:t>
      </w:r>
      <w:r>
        <w:rPr>
          <w:rFonts w:ascii="Calibri" w:hAnsi="Calibri"/>
          <w:sz w:val="22"/>
          <w:szCs w:val="22"/>
        </w:rPr>
        <w:t xml:space="preserve"> Meier</w:t>
      </w:r>
      <w:r w:rsidRPr="00372CEC">
        <w:rPr>
          <w:rFonts w:ascii="Calibri" w:hAnsi="Calibri"/>
          <w:sz w:val="22"/>
          <w:szCs w:val="22"/>
        </w:rPr>
        <w:t xml:space="preserve"> </w:t>
      </w:r>
      <w:r>
        <w:rPr>
          <w:rFonts w:ascii="Calibri" w:hAnsi="Calibri"/>
          <w:sz w:val="22"/>
          <w:szCs w:val="22"/>
        </w:rPr>
        <w:t>løp også første</w:t>
      </w:r>
      <w:r w:rsidRPr="00372CEC">
        <w:rPr>
          <w:rFonts w:ascii="Calibri" w:hAnsi="Calibri"/>
          <w:sz w:val="22"/>
          <w:szCs w:val="22"/>
        </w:rPr>
        <w:t xml:space="preserve"> </w:t>
      </w:r>
      <w:proofErr w:type="spellStart"/>
      <w:r w:rsidRPr="00372CEC">
        <w:rPr>
          <w:rFonts w:ascii="Calibri" w:hAnsi="Calibri"/>
          <w:sz w:val="22"/>
          <w:szCs w:val="22"/>
        </w:rPr>
        <w:t>world</w:t>
      </w:r>
      <w:proofErr w:type="spellEnd"/>
      <w:r>
        <w:rPr>
          <w:rFonts w:ascii="Calibri" w:hAnsi="Calibri"/>
          <w:sz w:val="22"/>
          <w:szCs w:val="22"/>
        </w:rPr>
        <w:t>-</w:t>
      </w:r>
      <w:r w:rsidRPr="00372CEC">
        <w:rPr>
          <w:rFonts w:ascii="Calibri" w:hAnsi="Calibri"/>
          <w:sz w:val="22"/>
          <w:szCs w:val="22"/>
        </w:rPr>
        <w:t>cup runde</w:t>
      </w:r>
      <w:r>
        <w:rPr>
          <w:rFonts w:ascii="Calibri" w:hAnsi="Calibri"/>
          <w:sz w:val="22"/>
          <w:szCs w:val="22"/>
        </w:rPr>
        <w:t xml:space="preserve"> i Norge.</w:t>
      </w:r>
    </w:p>
    <w:p w14:paraId="7FBBF858" w14:textId="77777777" w:rsidR="00F66A48" w:rsidRDefault="00F66A48" w:rsidP="00F66A48">
      <w:pPr>
        <w:rPr>
          <w:rFonts w:ascii="Calibri" w:hAnsi="Calibri"/>
          <w:sz w:val="22"/>
          <w:szCs w:val="22"/>
        </w:rPr>
      </w:pPr>
    </w:p>
    <w:p w14:paraId="69335236" w14:textId="77777777" w:rsidR="00F66A48" w:rsidRDefault="00F66A48" w:rsidP="00F66A48">
      <w:pPr>
        <w:rPr>
          <w:rFonts w:ascii="Calibri" w:hAnsi="Calibri"/>
          <w:sz w:val="22"/>
          <w:szCs w:val="22"/>
        </w:rPr>
      </w:pPr>
      <w:r>
        <w:rPr>
          <w:rFonts w:ascii="Calibri" w:hAnsi="Calibri"/>
          <w:sz w:val="22"/>
          <w:szCs w:val="22"/>
        </w:rPr>
        <w:t xml:space="preserve">Til Junior VM kvalifiserte både Dominic Muller og Benjamin </w:t>
      </w:r>
      <w:proofErr w:type="spellStart"/>
      <w:r>
        <w:rPr>
          <w:rFonts w:ascii="Calibri" w:hAnsi="Calibri"/>
          <w:sz w:val="22"/>
          <w:szCs w:val="22"/>
        </w:rPr>
        <w:t>Wey</w:t>
      </w:r>
      <w:proofErr w:type="spellEnd"/>
      <w:r>
        <w:rPr>
          <w:rFonts w:ascii="Calibri" w:hAnsi="Calibri"/>
          <w:sz w:val="22"/>
          <w:szCs w:val="22"/>
        </w:rPr>
        <w:t xml:space="preserve"> seg og Benjamin tok med seg 2 medaljer hjem (1 gull og 1-sølv på stafettene).</w:t>
      </w:r>
    </w:p>
    <w:p w14:paraId="70E5C066" w14:textId="77777777" w:rsidR="00F66A48" w:rsidRDefault="00F66A48" w:rsidP="00F66A48">
      <w:pPr>
        <w:rPr>
          <w:rFonts w:ascii="Calibri" w:hAnsi="Calibri"/>
          <w:sz w:val="22"/>
          <w:szCs w:val="22"/>
        </w:rPr>
      </w:pPr>
    </w:p>
    <w:p w14:paraId="391300A4" w14:textId="77777777" w:rsidR="00F66A48" w:rsidRDefault="00F66A48" w:rsidP="00F66A48">
      <w:pPr>
        <w:rPr>
          <w:rFonts w:ascii="Calibri" w:hAnsi="Calibri"/>
          <w:b/>
          <w:bCs/>
          <w:sz w:val="22"/>
          <w:szCs w:val="22"/>
        </w:rPr>
      </w:pPr>
      <w:r w:rsidRPr="00EB4850">
        <w:rPr>
          <w:rFonts w:ascii="Calibri" w:hAnsi="Calibri"/>
          <w:b/>
          <w:bCs/>
          <w:sz w:val="22"/>
          <w:szCs w:val="22"/>
        </w:rPr>
        <w:t>Ski Orientering</w:t>
      </w:r>
    </w:p>
    <w:p w14:paraId="290C6986" w14:textId="77777777" w:rsidR="00F66A48" w:rsidRDefault="00F66A48" w:rsidP="00F66A48">
      <w:pPr>
        <w:rPr>
          <w:rFonts w:ascii="Calibri" w:hAnsi="Calibri"/>
          <w:sz w:val="22"/>
          <w:szCs w:val="22"/>
        </w:rPr>
      </w:pPr>
      <w:r>
        <w:rPr>
          <w:rFonts w:ascii="Calibri" w:hAnsi="Calibri"/>
          <w:sz w:val="22"/>
          <w:szCs w:val="22"/>
        </w:rPr>
        <w:t xml:space="preserve">Tyrving har også deltagere i </w:t>
      </w:r>
      <w:proofErr w:type="spellStart"/>
      <w:r>
        <w:rPr>
          <w:rFonts w:ascii="Calibri" w:hAnsi="Calibri"/>
          <w:sz w:val="22"/>
          <w:szCs w:val="22"/>
        </w:rPr>
        <w:t>SkiO</w:t>
      </w:r>
      <w:proofErr w:type="spellEnd"/>
      <w:r>
        <w:rPr>
          <w:rFonts w:ascii="Calibri" w:hAnsi="Calibri"/>
          <w:sz w:val="22"/>
          <w:szCs w:val="22"/>
        </w:rPr>
        <w:t>. NM-stafett for dame endte vårt lag på en flott 6. plass.</w:t>
      </w:r>
    </w:p>
    <w:p w14:paraId="5C38FA44" w14:textId="77777777" w:rsidR="00F66A48" w:rsidRDefault="00F66A48" w:rsidP="00F66A48"/>
    <w:p w14:paraId="334F085B" w14:textId="77777777" w:rsidR="00530DD0" w:rsidRDefault="00530DD0" w:rsidP="00530DD0">
      <w:pPr>
        <w:rPr>
          <w:rFonts w:ascii="Calibri" w:hAnsi="Calibri"/>
          <w:sz w:val="22"/>
          <w:szCs w:val="22"/>
        </w:rPr>
      </w:pPr>
    </w:p>
    <w:p w14:paraId="3E0649CC" w14:textId="77777777" w:rsidR="00A530F1" w:rsidRDefault="00A530F1" w:rsidP="009341EA">
      <w:pPr>
        <w:rPr>
          <w:rFonts w:ascii="Calibri" w:hAnsi="Calibri"/>
          <w:b/>
          <w:sz w:val="28"/>
          <w:szCs w:val="28"/>
        </w:rPr>
      </w:pPr>
    </w:p>
    <w:p w14:paraId="3DBF1A54" w14:textId="77777777" w:rsidR="00C97C12" w:rsidRDefault="00C97C12" w:rsidP="00C97C12">
      <w:pPr>
        <w:rPr>
          <w:rFonts w:ascii="Calibri" w:hAnsi="Calibri"/>
          <w:b/>
          <w:sz w:val="28"/>
          <w:szCs w:val="28"/>
        </w:rPr>
      </w:pPr>
      <w:r>
        <w:rPr>
          <w:rFonts w:ascii="Calibri" w:hAnsi="Calibri"/>
          <w:b/>
          <w:sz w:val="28"/>
          <w:szCs w:val="28"/>
        </w:rPr>
        <w:t>REKRUTTARBEIDET 2023</w:t>
      </w:r>
      <w:r>
        <w:rPr>
          <w:rFonts w:ascii="Calibri" w:hAnsi="Calibri"/>
          <w:b/>
          <w:sz w:val="28"/>
          <w:szCs w:val="28"/>
        </w:rPr>
        <w:br/>
      </w:r>
    </w:p>
    <w:p w14:paraId="6761DD68" w14:textId="77777777" w:rsidR="00C97C12" w:rsidRDefault="00C97C12" w:rsidP="00C97C12">
      <w:pPr>
        <w:rPr>
          <w:rFonts w:ascii="Calibri" w:hAnsi="Calibri"/>
          <w:bCs/>
          <w:sz w:val="22"/>
          <w:szCs w:val="22"/>
        </w:rPr>
      </w:pPr>
      <w:r>
        <w:rPr>
          <w:rFonts w:ascii="Calibri" w:hAnsi="Calibri"/>
          <w:bCs/>
          <w:sz w:val="22"/>
          <w:szCs w:val="22"/>
        </w:rPr>
        <w:t>Organisering:</w:t>
      </w:r>
    </w:p>
    <w:p w14:paraId="3077D744" w14:textId="7041398A" w:rsidR="00C97C12" w:rsidRDefault="00C97C12" w:rsidP="00C97C12">
      <w:pPr>
        <w:rPr>
          <w:rFonts w:ascii="Calibri" w:hAnsi="Calibri"/>
          <w:bCs/>
          <w:color w:val="FF0000"/>
          <w:sz w:val="22"/>
          <w:szCs w:val="22"/>
        </w:rPr>
      </w:pPr>
      <w:r>
        <w:rPr>
          <w:rFonts w:ascii="Calibri" w:hAnsi="Calibri"/>
          <w:bCs/>
          <w:sz w:val="22"/>
          <w:szCs w:val="22"/>
        </w:rPr>
        <w:t xml:space="preserve">Rekruttarbeidet har vært ledet av Åsa Franzén. Kenneth Buch og Emil </w:t>
      </w:r>
      <w:r w:rsidR="00AA1083">
        <w:rPr>
          <w:rFonts w:ascii="Calibri" w:hAnsi="Calibri"/>
          <w:bCs/>
          <w:sz w:val="22"/>
          <w:szCs w:val="22"/>
        </w:rPr>
        <w:t>Ahlbäck</w:t>
      </w:r>
      <w:r>
        <w:rPr>
          <w:rFonts w:ascii="Calibri" w:hAnsi="Calibri"/>
          <w:bCs/>
          <w:sz w:val="22"/>
          <w:szCs w:val="22"/>
        </w:rPr>
        <w:t xml:space="preserve"> har bidratt med koordinering og oppfølging vår. Vida Helland-Hansen og Benjamin </w:t>
      </w:r>
      <w:r w:rsidR="007B604B">
        <w:rPr>
          <w:rFonts w:ascii="Calibri" w:hAnsi="Calibri"/>
          <w:bCs/>
          <w:sz w:val="22"/>
          <w:szCs w:val="22"/>
        </w:rPr>
        <w:t>Alfheim</w:t>
      </w:r>
      <w:r>
        <w:rPr>
          <w:rFonts w:ascii="Calibri" w:hAnsi="Calibri"/>
          <w:bCs/>
          <w:sz w:val="22"/>
          <w:szCs w:val="22"/>
        </w:rPr>
        <w:t xml:space="preserve"> har vært hovedtrenere vår respektive høst 2023. Vida og Benjamin har sammen med 5 andre ungdomstrenere vært trenere og hatt ansvar for gjennomføring av treningskveldene. </w:t>
      </w:r>
    </w:p>
    <w:p w14:paraId="008A288B" w14:textId="77777777" w:rsidR="00C97C12" w:rsidRDefault="00C97C12" w:rsidP="00C97C12">
      <w:pPr>
        <w:rPr>
          <w:rFonts w:ascii="Calibri" w:hAnsi="Calibri"/>
          <w:bCs/>
          <w:color w:val="FF0000"/>
          <w:sz w:val="22"/>
          <w:szCs w:val="22"/>
        </w:rPr>
      </w:pPr>
    </w:p>
    <w:p w14:paraId="4F4211FF" w14:textId="59D0B11C" w:rsidR="00C97C12" w:rsidRDefault="00C97C12" w:rsidP="00C97C12">
      <w:pPr>
        <w:rPr>
          <w:rFonts w:ascii="Calibri" w:hAnsi="Calibri"/>
          <w:bCs/>
          <w:sz w:val="22"/>
          <w:szCs w:val="22"/>
        </w:rPr>
      </w:pPr>
      <w:r>
        <w:rPr>
          <w:rFonts w:ascii="Calibri" w:hAnsi="Calibri"/>
          <w:bCs/>
          <w:sz w:val="22"/>
          <w:szCs w:val="22"/>
        </w:rPr>
        <w:t>Som tidligere år har ungdomstrenerne imponert med sine evner til å se og håndtere barna, de har gjort en særdeles god jobb</w:t>
      </w:r>
      <w:r w:rsidR="006A1B24">
        <w:rPr>
          <w:rFonts w:ascii="Calibri" w:hAnsi="Calibri"/>
          <w:bCs/>
          <w:sz w:val="22"/>
          <w:szCs w:val="22"/>
        </w:rPr>
        <w:t>.</w:t>
      </w:r>
    </w:p>
    <w:p w14:paraId="34B931A4" w14:textId="77777777" w:rsidR="00C97C12" w:rsidRDefault="00C97C12" w:rsidP="00C97C12">
      <w:pPr>
        <w:rPr>
          <w:rFonts w:ascii="Calibri" w:hAnsi="Calibri"/>
          <w:bCs/>
          <w:color w:val="FF0000"/>
          <w:sz w:val="22"/>
          <w:szCs w:val="22"/>
        </w:rPr>
      </w:pPr>
    </w:p>
    <w:p w14:paraId="3FB222E4" w14:textId="77777777" w:rsidR="00C97C12" w:rsidRDefault="00C97C12" w:rsidP="00C97C12">
      <w:pPr>
        <w:rPr>
          <w:rFonts w:ascii="Calibri" w:hAnsi="Calibri"/>
          <w:bCs/>
          <w:sz w:val="22"/>
          <w:szCs w:val="22"/>
        </w:rPr>
      </w:pPr>
      <w:r>
        <w:rPr>
          <w:rFonts w:ascii="Calibri" w:hAnsi="Calibri"/>
          <w:bCs/>
          <w:sz w:val="22"/>
          <w:szCs w:val="22"/>
        </w:rPr>
        <w:t xml:space="preserve">Hovedtrenerne og trenerne har med bistand fra Kenneth og Emil vært ansvarlig for å skrive ut kart og lage løyper og opplegg. Trenerne har også hengt ut og tatt inn poster samt gjennomført treningene i sin helhet. Det har ikke vært eget foreldreopplegg, men noen har fått tilbud om kart og tatt en løype. </w:t>
      </w:r>
    </w:p>
    <w:p w14:paraId="2FF15527" w14:textId="201F2BFA" w:rsidR="00C97C12" w:rsidRDefault="00C97C12" w:rsidP="00C97C12">
      <w:pPr>
        <w:rPr>
          <w:rFonts w:ascii="Calibri" w:hAnsi="Calibri"/>
          <w:bCs/>
          <w:color w:val="FF0000"/>
          <w:sz w:val="22"/>
          <w:szCs w:val="22"/>
        </w:rPr>
      </w:pPr>
      <w:r>
        <w:rPr>
          <w:noProof/>
        </w:rPr>
        <w:lastRenderedPageBreak/>
        <w:drawing>
          <wp:anchor distT="0" distB="0" distL="114300" distR="114300" simplePos="0" relativeHeight="251673088" behindDoc="0" locked="0" layoutInCell="1" allowOverlap="1" wp14:anchorId="239AD801" wp14:editId="4724682E">
            <wp:simplePos x="0" y="0"/>
            <wp:positionH relativeFrom="column">
              <wp:posOffset>-635</wp:posOffset>
            </wp:positionH>
            <wp:positionV relativeFrom="paragraph">
              <wp:posOffset>0</wp:posOffset>
            </wp:positionV>
            <wp:extent cx="2682240" cy="2011680"/>
            <wp:effectExtent l="0" t="0" r="3810" b="7620"/>
            <wp:wrapSquare wrapText="bothSides"/>
            <wp:docPr id="2137598143" name="Bilde 9" descr="Et bilde som inneholder utendørs, gress,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98143" name="Bilde 9" descr="Et bilde som inneholder utendørs, gress, tre, person&#10;&#10;Automatisk generert beskrivels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anchor>
        </w:drawing>
      </w:r>
    </w:p>
    <w:p w14:paraId="585C8837" w14:textId="3A3A5A69" w:rsidR="00C97C12" w:rsidRDefault="00C97C12" w:rsidP="00C97C12">
      <w:pPr>
        <w:rPr>
          <w:rFonts w:ascii="Calibri" w:hAnsi="Calibri"/>
          <w:bCs/>
          <w:sz w:val="22"/>
          <w:szCs w:val="22"/>
        </w:rPr>
      </w:pPr>
      <w:proofErr w:type="gramStart"/>
      <w:r>
        <w:rPr>
          <w:rFonts w:ascii="Calibri" w:hAnsi="Calibri"/>
          <w:bCs/>
          <w:sz w:val="22"/>
          <w:szCs w:val="22"/>
        </w:rPr>
        <w:t>Fokus</w:t>
      </w:r>
      <w:proofErr w:type="gramEnd"/>
      <w:r>
        <w:rPr>
          <w:rFonts w:ascii="Calibri" w:hAnsi="Calibri"/>
          <w:bCs/>
          <w:sz w:val="22"/>
          <w:szCs w:val="22"/>
        </w:rPr>
        <w:t xml:space="preserve"> på treningene har vært å ha det gøy</w:t>
      </w:r>
      <w:r w:rsidR="00755FB8">
        <w:rPr>
          <w:rFonts w:ascii="Calibri" w:hAnsi="Calibri"/>
          <w:bCs/>
          <w:sz w:val="22"/>
          <w:szCs w:val="22"/>
        </w:rPr>
        <w:t>, s</w:t>
      </w:r>
      <w:r>
        <w:rPr>
          <w:rFonts w:ascii="Calibri" w:hAnsi="Calibri"/>
          <w:bCs/>
          <w:sz w:val="22"/>
          <w:szCs w:val="22"/>
        </w:rPr>
        <w:t>amt skape vennskap og et godt og trygt sosialt for barna. D</w:t>
      </w:r>
      <w:r w:rsidR="00755FB8">
        <w:rPr>
          <w:rFonts w:ascii="Calibri" w:hAnsi="Calibri"/>
          <w:bCs/>
          <w:sz w:val="22"/>
          <w:szCs w:val="22"/>
        </w:rPr>
        <w:t>et</w:t>
      </w:r>
      <w:r>
        <w:rPr>
          <w:rFonts w:ascii="Calibri" w:hAnsi="Calibri"/>
          <w:bCs/>
          <w:sz w:val="22"/>
          <w:szCs w:val="22"/>
        </w:rPr>
        <w:t xml:space="preserve"> har vært barn fra ulike skoler og områder, men flere av barna hadde i år vært med tidligere og var godt kjent med hverandre. Barna har ved deler av treningene vært delt inn i inn i to grupper etter ferdighetsnivå.  </w:t>
      </w:r>
    </w:p>
    <w:p w14:paraId="70E29805" w14:textId="35C5DB56" w:rsidR="00C97C12" w:rsidRDefault="00C97C12" w:rsidP="00C97C12">
      <w:pPr>
        <w:rPr>
          <w:rFonts w:ascii="Calibri" w:hAnsi="Calibri"/>
          <w:bCs/>
          <w:color w:val="FF0000"/>
          <w:sz w:val="22"/>
          <w:szCs w:val="22"/>
        </w:rPr>
      </w:pPr>
      <w:r>
        <w:rPr>
          <w:noProof/>
        </w:rPr>
        <w:drawing>
          <wp:inline distT="0" distB="0" distL="0" distR="0" wp14:anchorId="065D5571" wp14:editId="2FB6B049">
            <wp:extent cx="2270760" cy="1699260"/>
            <wp:effectExtent l="0" t="0" r="15240" b="15240"/>
            <wp:docPr id="1188677581" name="Bilde 8" descr="Et bilde som inneholder utendørs, person, klæ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77581" name="Bilde 8" descr="Et bilde som inneholder utendørs, person, klær, gress&#10;&#10;Automatisk generert beskrivels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70760" cy="1699260"/>
                    </a:xfrm>
                    <a:prstGeom prst="rect">
                      <a:avLst/>
                    </a:prstGeom>
                    <a:noFill/>
                    <a:ln>
                      <a:noFill/>
                    </a:ln>
                  </pic:spPr>
                </pic:pic>
              </a:graphicData>
            </a:graphic>
          </wp:inline>
        </w:drawing>
      </w:r>
    </w:p>
    <w:p w14:paraId="3FEEE330" w14:textId="6073074B" w:rsidR="00C97C12" w:rsidRDefault="006E1F6D" w:rsidP="00C97C12">
      <w:pPr>
        <w:rPr>
          <w:rFonts w:ascii="Calibri" w:hAnsi="Calibri"/>
          <w:bCs/>
          <w:sz w:val="22"/>
          <w:szCs w:val="22"/>
        </w:rPr>
      </w:pPr>
      <w:r>
        <w:rPr>
          <w:noProof/>
        </w:rPr>
        <w:drawing>
          <wp:anchor distT="0" distB="0" distL="114300" distR="114300" simplePos="0" relativeHeight="251674112" behindDoc="0" locked="0" layoutInCell="1" allowOverlap="1" wp14:anchorId="45A38793" wp14:editId="77547CCC">
            <wp:simplePos x="0" y="0"/>
            <wp:positionH relativeFrom="margin">
              <wp:align>left</wp:align>
            </wp:positionH>
            <wp:positionV relativeFrom="paragraph">
              <wp:posOffset>22225</wp:posOffset>
            </wp:positionV>
            <wp:extent cx="3757295" cy="2811780"/>
            <wp:effectExtent l="0" t="0" r="0" b="7620"/>
            <wp:wrapSquare wrapText="bothSides"/>
            <wp:docPr id="1170577346" name="Bilde 7" descr="Et bilde som inneholder utendørs, tre, vandring,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77346" name="Bilde 7" descr="Et bilde som inneholder utendørs, tre, vandring, plante&#10;&#10;Automatisk generert beskrivels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757295"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C12">
        <w:rPr>
          <w:rFonts w:ascii="Calibri" w:hAnsi="Calibri"/>
          <w:bCs/>
          <w:sz w:val="22"/>
          <w:szCs w:val="22"/>
        </w:rPr>
        <w:t xml:space="preserve">Hver trening har startet med </w:t>
      </w:r>
      <w:proofErr w:type="spellStart"/>
      <w:r w:rsidR="00C97C12">
        <w:rPr>
          <w:rFonts w:ascii="Calibri" w:hAnsi="Calibri"/>
          <w:bCs/>
          <w:sz w:val="22"/>
          <w:szCs w:val="22"/>
        </w:rPr>
        <w:t>ca</w:t>
      </w:r>
      <w:proofErr w:type="spellEnd"/>
      <w:r w:rsidR="00C97C12">
        <w:rPr>
          <w:rFonts w:ascii="Calibri" w:hAnsi="Calibri"/>
          <w:bCs/>
          <w:sz w:val="22"/>
          <w:szCs w:val="22"/>
        </w:rPr>
        <w:t xml:space="preserve"> 15 </w:t>
      </w:r>
      <w:proofErr w:type="gramStart"/>
      <w:r w:rsidR="00C97C12">
        <w:rPr>
          <w:rFonts w:ascii="Calibri" w:hAnsi="Calibri"/>
          <w:bCs/>
          <w:sz w:val="22"/>
          <w:szCs w:val="22"/>
        </w:rPr>
        <w:t>min oppvarmingsøvelser/lek</w:t>
      </w:r>
      <w:proofErr w:type="gramEnd"/>
      <w:r w:rsidR="00C97C12">
        <w:rPr>
          <w:rFonts w:ascii="Calibri" w:hAnsi="Calibri"/>
          <w:bCs/>
          <w:sz w:val="22"/>
          <w:szCs w:val="22"/>
        </w:rPr>
        <w:t xml:space="preserve"> som i tillegg som har til hensikt å skape samhold. Deretter har det vært en o-tekniske øvelse av ulike slag med kart og kompass – både individuelt, i par/smågrupper og stafetter. Nesten hver trening har det vært tilbud om en kort </w:t>
      </w:r>
      <w:proofErr w:type="spellStart"/>
      <w:r w:rsidR="00C97C12">
        <w:rPr>
          <w:rFonts w:ascii="Calibri" w:hAnsi="Calibri"/>
          <w:bCs/>
          <w:sz w:val="22"/>
          <w:szCs w:val="22"/>
        </w:rPr>
        <w:t>emit</w:t>
      </w:r>
      <w:proofErr w:type="spellEnd"/>
      <w:r w:rsidR="00C97C12">
        <w:rPr>
          <w:rFonts w:ascii="Calibri" w:hAnsi="Calibri"/>
          <w:bCs/>
          <w:sz w:val="22"/>
          <w:szCs w:val="22"/>
        </w:rPr>
        <w:t xml:space="preserve">-løype i varierende «terreng». </w:t>
      </w:r>
    </w:p>
    <w:p w14:paraId="4A8E8D84" w14:textId="5A20D79C" w:rsidR="00C97C12" w:rsidRDefault="00C97C12" w:rsidP="00C97C12">
      <w:pPr>
        <w:rPr>
          <w:rFonts w:ascii="Calibri" w:hAnsi="Calibri"/>
          <w:bCs/>
          <w:sz w:val="22"/>
          <w:szCs w:val="22"/>
        </w:rPr>
      </w:pPr>
      <w:r>
        <w:t xml:space="preserve"> </w:t>
      </w:r>
    </w:p>
    <w:p w14:paraId="59D7DC11" w14:textId="77777777" w:rsidR="00C97C12" w:rsidRDefault="00C97C12" w:rsidP="00C97C12">
      <w:pPr>
        <w:rPr>
          <w:rFonts w:ascii="Calibri" w:hAnsi="Calibri"/>
          <w:bCs/>
          <w:color w:val="FF0000"/>
          <w:sz w:val="22"/>
          <w:szCs w:val="22"/>
        </w:rPr>
      </w:pPr>
    </w:p>
    <w:p w14:paraId="49224D38" w14:textId="77777777" w:rsidR="00C97C12" w:rsidRDefault="00C97C12" w:rsidP="00C97C12">
      <w:pPr>
        <w:rPr>
          <w:rFonts w:ascii="Calibri" w:hAnsi="Calibri"/>
          <w:bCs/>
          <w:sz w:val="22"/>
          <w:szCs w:val="22"/>
        </w:rPr>
      </w:pPr>
      <w:r>
        <w:rPr>
          <w:rFonts w:ascii="Calibri" w:hAnsi="Calibri"/>
          <w:bCs/>
          <w:sz w:val="22"/>
          <w:szCs w:val="22"/>
        </w:rPr>
        <w:t>Aktiviteter og noen tall:</w:t>
      </w:r>
    </w:p>
    <w:p w14:paraId="43F93D67" w14:textId="77777777" w:rsidR="00C97C12" w:rsidRDefault="00C97C12" w:rsidP="00C97C12">
      <w:pPr>
        <w:rPr>
          <w:rFonts w:ascii="Calibri" w:hAnsi="Calibri"/>
          <w:bCs/>
          <w:sz w:val="22"/>
          <w:szCs w:val="22"/>
        </w:rPr>
      </w:pPr>
      <w:r>
        <w:rPr>
          <w:rFonts w:ascii="Calibri" w:hAnsi="Calibri"/>
          <w:bCs/>
          <w:sz w:val="22"/>
          <w:szCs w:val="22"/>
        </w:rPr>
        <w:t xml:space="preserve">Det har vært </w:t>
      </w:r>
      <w:proofErr w:type="spellStart"/>
      <w:r>
        <w:rPr>
          <w:rFonts w:ascii="Calibri" w:hAnsi="Calibri"/>
          <w:bCs/>
          <w:sz w:val="22"/>
          <w:szCs w:val="22"/>
        </w:rPr>
        <w:t>ca</w:t>
      </w:r>
      <w:proofErr w:type="spellEnd"/>
      <w:r>
        <w:rPr>
          <w:rFonts w:ascii="Calibri" w:hAnsi="Calibri"/>
          <w:bCs/>
          <w:sz w:val="22"/>
          <w:szCs w:val="22"/>
        </w:rPr>
        <w:t xml:space="preserve"> 40 barn innom en eller flere treninger gjennom sesongen, da vi har som politikk at barn fritt kan komme og prøve 1-2-3 ganger innen de bestemmer om de ønsker å delta videre. I snitt var det ganske lik fordeling av barn på </w:t>
      </w:r>
      <w:proofErr w:type="gramStart"/>
      <w:r>
        <w:rPr>
          <w:rFonts w:ascii="Calibri" w:hAnsi="Calibri"/>
          <w:bCs/>
          <w:sz w:val="22"/>
          <w:szCs w:val="22"/>
        </w:rPr>
        <w:t>treninger vår</w:t>
      </w:r>
      <w:proofErr w:type="gramEnd"/>
      <w:r>
        <w:rPr>
          <w:rFonts w:ascii="Calibri" w:hAnsi="Calibri"/>
          <w:bCs/>
          <w:sz w:val="22"/>
          <w:szCs w:val="22"/>
        </w:rPr>
        <w:t xml:space="preserve"> og høst, med </w:t>
      </w:r>
      <w:proofErr w:type="spellStart"/>
      <w:r>
        <w:rPr>
          <w:rFonts w:ascii="Calibri" w:hAnsi="Calibri"/>
          <w:bCs/>
          <w:sz w:val="22"/>
          <w:szCs w:val="22"/>
        </w:rPr>
        <w:t>ca</w:t>
      </w:r>
      <w:proofErr w:type="spellEnd"/>
      <w:r>
        <w:rPr>
          <w:rFonts w:ascii="Calibri" w:hAnsi="Calibri"/>
          <w:bCs/>
          <w:sz w:val="22"/>
          <w:szCs w:val="22"/>
        </w:rPr>
        <w:t xml:space="preserve"> 20 barn per trening.</w:t>
      </w:r>
    </w:p>
    <w:p w14:paraId="4BB56D03" w14:textId="77777777" w:rsidR="00C97C12" w:rsidRDefault="00C97C12" w:rsidP="00C97C12">
      <w:pPr>
        <w:rPr>
          <w:rFonts w:ascii="Calibri" w:hAnsi="Calibri"/>
          <w:bCs/>
          <w:color w:val="FF0000"/>
          <w:sz w:val="22"/>
          <w:szCs w:val="22"/>
        </w:rPr>
      </w:pPr>
      <w:r>
        <w:rPr>
          <w:rFonts w:ascii="Calibri" w:hAnsi="Calibri"/>
          <w:bCs/>
          <w:color w:val="FF0000"/>
          <w:sz w:val="22"/>
          <w:szCs w:val="22"/>
        </w:rPr>
        <w:t> </w:t>
      </w:r>
    </w:p>
    <w:p w14:paraId="0A23E8B4" w14:textId="77777777" w:rsidR="00C97C12" w:rsidRDefault="00C97C12" w:rsidP="00C97C12">
      <w:pPr>
        <w:rPr>
          <w:rFonts w:ascii="Calibri" w:hAnsi="Calibri"/>
          <w:bCs/>
          <w:color w:val="FF0000"/>
          <w:sz w:val="22"/>
          <w:szCs w:val="22"/>
        </w:rPr>
      </w:pPr>
      <w:r>
        <w:rPr>
          <w:rFonts w:ascii="Calibri" w:hAnsi="Calibri"/>
          <w:bCs/>
          <w:sz w:val="22"/>
          <w:szCs w:val="22"/>
        </w:rPr>
        <w:t xml:space="preserve">Det har under vårsesongen vært 3 treninger på Tanum skole og 3 ved Henie Onstad, samt en sommeravslutning fra Kalvøya med is-spising. Høst ble det gjennomført 3 treninger fra Vestmarksetra samt en høstavslutning fra Kalvøya som ble avsluttet med pizza på klubbhuset. Totalt 11 treninger. Et mindre antall treninger enn forrige sesong skyldes et antall fridager på mandager samt tilbud om rekruttløp på mandager.  I stort sett et stabilt antall på 20 stykk som møtt opp på trening. Det var i år en mix av barn som var nybegynner og som vært med tidligere. </w:t>
      </w:r>
    </w:p>
    <w:p w14:paraId="1EA3085A" w14:textId="77777777" w:rsidR="00C97C12" w:rsidRDefault="00C97C12" w:rsidP="00C97C12">
      <w:pPr>
        <w:rPr>
          <w:rFonts w:ascii="Calibri" w:hAnsi="Calibri"/>
          <w:b/>
          <w:color w:val="FF0000"/>
          <w:sz w:val="28"/>
          <w:szCs w:val="28"/>
        </w:rPr>
      </w:pPr>
    </w:p>
    <w:p w14:paraId="6F8418B1" w14:textId="77777777" w:rsidR="00C97C12" w:rsidRDefault="00C97C12" w:rsidP="00C97C12">
      <w:pPr>
        <w:rPr>
          <w:rFonts w:ascii="Calibri" w:hAnsi="Calibri"/>
          <w:bCs/>
          <w:sz w:val="22"/>
          <w:szCs w:val="22"/>
        </w:rPr>
      </w:pPr>
      <w:r>
        <w:rPr>
          <w:rFonts w:ascii="Calibri" w:hAnsi="Calibri"/>
          <w:bCs/>
          <w:sz w:val="22"/>
          <w:szCs w:val="22"/>
        </w:rPr>
        <w:t xml:space="preserve">Det ble også denne sesong arrangert rekruttløp i samarbeid med naboklubbene. Asker arrangerte fra Hvalstrand bad, Fossum fra Sauejordet, Heming fra </w:t>
      </w:r>
      <w:proofErr w:type="spellStart"/>
      <w:r>
        <w:rPr>
          <w:rFonts w:ascii="Calibri" w:hAnsi="Calibri"/>
          <w:bCs/>
          <w:sz w:val="22"/>
          <w:szCs w:val="22"/>
        </w:rPr>
        <w:t>Husebyjordet</w:t>
      </w:r>
      <w:proofErr w:type="spellEnd"/>
      <w:r>
        <w:rPr>
          <w:rFonts w:ascii="Calibri" w:hAnsi="Calibri"/>
          <w:bCs/>
          <w:sz w:val="22"/>
          <w:szCs w:val="22"/>
        </w:rPr>
        <w:t xml:space="preserve"> og Tyrving fra Veritas. Gode løyper og morsomt opplegg med tidtaking, kake og premier falt i smak for dem som møtte opp. Totalt sett 20-40 startende, dvs. ganske få deltakere og dette også fra Tyrving. Informasjonen om rekruttløpene anses å ha vært god nok kommunisert i </w:t>
      </w:r>
      <w:proofErr w:type="spellStart"/>
      <w:r>
        <w:rPr>
          <w:rFonts w:ascii="Calibri" w:hAnsi="Calibri"/>
          <w:bCs/>
          <w:sz w:val="22"/>
          <w:szCs w:val="22"/>
        </w:rPr>
        <w:t>spond</w:t>
      </w:r>
      <w:proofErr w:type="spellEnd"/>
      <w:r>
        <w:rPr>
          <w:rFonts w:ascii="Calibri" w:hAnsi="Calibri"/>
          <w:bCs/>
          <w:sz w:val="22"/>
          <w:szCs w:val="22"/>
        </w:rPr>
        <w:t xml:space="preserve"> og FB grupper, men det er terskler av ulike slag som gjør at barna ikke stiller opp. Rekruttløpene er kvalitativt veldig gode, og det er synd ikke flere </w:t>
      </w:r>
      <w:r>
        <w:rPr>
          <w:rFonts w:ascii="Calibri" w:hAnsi="Calibri"/>
          <w:bCs/>
          <w:sz w:val="22"/>
          <w:szCs w:val="22"/>
        </w:rPr>
        <w:lastRenderedPageBreak/>
        <w:t xml:space="preserve">benytter seg av dette flotte tilbudet. Noen av rekruttløpene var i år lagt til mandager, det hjalp noe på deltakelsen, men hadde håpet på bedre oppmøte. </w:t>
      </w:r>
    </w:p>
    <w:p w14:paraId="39B440C0" w14:textId="77777777" w:rsidR="00C97C12" w:rsidRDefault="00C97C12" w:rsidP="00C97C12">
      <w:pPr>
        <w:rPr>
          <w:rFonts w:ascii="Calibri" w:hAnsi="Calibri"/>
          <w:bCs/>
          <w:color w:val="FF0000"/>
          <w:sz w:val="22"/>
          <w:szCs w:val="22"/>
        </w:rPr>
      </w:pPr>
    </w:p>
    <w:p w14:paraId="5324E8BB" w14:textId="3EB5F668" w:rsidR="00C97C12" w:rsidRDefault="00C97C12" w:rsidP="00C97C12">
      <w:pPr>
        <w:rPr>
          <w:rFonts w:ascii="Calibri" w:hAnsi="Calibri"/>
          <w:bCs/>
          <w:sz w:val="22"/>
          <w:szCs w:val="22"/>
        </w:rPr>
      </w:pPr>
      <w:r>
        <w:rPr>
          <w:rFonts w:ascii="Calibri" w:hAnsi="Calibri"/>
          <w:bCs/>
          <w:sz w:val="22"/>
          <w:szCs w:val="22"/>
        </w:rPr>
        <w:t xml:space="preserve">En mindre gruppe rekrutter har deltatt på ordinære løp. Råtassløpet, Night Hawk kids, </w:t>
      </w:r>
      <w:r w:rsidR="00B20EE4">
        <w:rPr>
          <w:rFonts w:ascii="Calibri" w:hAnsi="Calibri"/>
          <w:bCs/>
          <w:sz w:val="22"/>
          <w:szCs w:val="22"/>
        </w:rPr>
        <w:t>Heming løpet</w:t>
      </w:r>
      <w:r>
        <w:rPr>
          <w:rFonts w:ascii="Calibri" w:hAnsi="Calibri"/>
          <w:bCs/>
          <w:sz w:val="22"/>
          <w:szCs w:val="22"/>
        </w:rPr>
        <w:t xml:space="preserve">, og klubbmesterskapet var annonsert som anbefalte løp.  Det har tilnærmet bare vært barn av aktive o-løpere og de eldste rekruttene som har deltatt på løp i år (med et par unntak). Dagssamling fikk vi ikke til fremst pga. at vi ikke fant en «ledig» helg samt ressurser for å få gjennomført. </w:t>
      </w:r>
    </w:p>
    <w:p w14:paraId="4A0125C0" w14:textId="77777777" w:rsidR="00C97C12" w:rsidRDefault="00C97C12" w:rsidP="00C97C12">
      <w:pPr>
        <w:rPr>
          <w:rFonts w:ascii="Calibri" w:hAnsi="Calibri"/>
          <w:bCs/>
          <w:color w:val="FF0000"/>
          <w:sz w:val="22"/>
          <w:szCs w:val="22"/>
        </w:rPr>
      </w:pPr>
    </w:p>
    <w:p w14:paraId="29120C18" w14:textId="475B81DE" w:rsidR="00C97C12" w:rsidRDefault="00C97C12" w:rsidP="00C97C12">
      <w:pPr>
        <w:rPr>
          <w:rFonts w:ascii="Calibri" w:hAnsi="Calibri"/>
          <w:bCs/>
          <w:sz w:val="22"/>
          <w:szCs w:val="22"/>
        </w:rPr>
      </w:pPr>
      <w:r>
        <w:rPr>
          <w:rFonts w:ascii="Calibri" w:hAnsi="Calibri"/>
          <w:bCs/>
          <w:sz w:val="22"/>
          <w:szCs w:val="22"/>
        </w:rPr>
        <w:t xml:space="preserve">Kretsens o-troll-leir ble i år arrangert av Fossum fra </w:t>
      </w:r>
      <w:r w:rsidR="00B20EE4">
        <w:rPr>
          <w:rFonts w:ascii="Calibri" w:hAnsi="Calibri"/>
          <w:bCs/>
          <w:sz w:val="22"/>
          <w:szCs w:val="22"/>
        </w:rPr>
        <w:t>Seteren</w:t>
      </w:r>
      <w:r>
        <w:rPr>
          <w:rFonts w:ascii="Calibri" w:hAnsi="Calibri"/>
          <w:bCs/>
          <w:sz w:val="22"/>
          <w:szCs w:val="22"/>
        </w:rPr>
        <w:t xml:space="preserve"> gård. Veldig vellykket arrangement der 7 stykker deltok fra Tyrving.</w:t>
      </w:r>
    </w:p>
    <w:p w14:paraId="3466CA4A" w14:textId="238C1A5C" w:rsidR="00C97C12" w:rsidRDefault="00C97C12" w:rsidP="00C97C12">
      <w:pPr>
        <w:rPr>
          <w:rFonts w:ascii="Calibri" w:hAnsi="Calibri"/>
          <w:bCs/>
          <w:sz w:val="22"/>
          <w:szCs w:val="22"/>
        </w:rPr>
      </w:pPr>
      <w:r>
        <w:rPr>
          <w:rFonts w:ascii="Calibri" w:hAnsi="Calibri"/>
          <w:bCs/>
          <w:sz w:val="22"/>
          <w:szCs w:val="22"/>
        </w:rPr>
        <w:t xml:space="preserve"> </w:t>
      </w:r>
      <w:r>
        <w:rPr>
          <w:noProof/>
        </w:rPr>
        <w:drawing>
          <wp:anchor distT="0" distB="0" distL="114300" distR="114300" simplePos="0" relativeHeight="251675136" behindDoc="0" locked="0" layoutInCell="1" allowOverlap="1" wp14:anchorId="2D94DCBC" wp14:editId="17522EC9">
            <wp:simplePos x="0" y="0"/>
            <wp:positionH relativeFrom="column">
              <wp:posOffset>29845</wp:posOffset>
            </wp:positionH>
            <wp:positionV relativeFrom="paragraph">
              <wp:posOffset>635</wp:posOffset>
            </wp:positionV>
            <wp:extent cx="2476500" cy="1859280"/>
            <wp:effectExtent l="0" t="0" r="0" b="7620"/>
            <wp:wrapSquare wrapText="bothSides"/>
            <wp:docPr id="707182970" name="Bilde 6" descr="Et bilde som inneholder utendørs, klær, person, fol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82970" name="Bilde 6" descr="Et bilde som inneholder utendørs, klær, person, folk&#10;&#10;Automatisk generert beskrivels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a:ln>
                      <a:noFill/>
                    </a:ln>
                  </pic:spPr>
                </pic:pic>
              </a:graphicData>
            </a:graphic>
          </wp:anchor>
        </w:drawing>
      </w:r>
    </w:p>
    <w:p w14:paraId="666B3CFE" w14:textId="04DF3555" w:rsidR="00C97C12" w:rsidRDefault="00C97C12" w:rsidP="00C97C12">
      <w:pPr>
        <w:rPr>
          <w:rFonts w:ascii="Calibri" w:hAnsi="Calibri"/>
          <w:bCs/>
          <w:sz w:val="22"/>
          <w:szCs w:val="22"/>
        </w:rPr>
      </w:pPr>
      <w:r>
        <w:t xml:space="preserve">  </w:t>
      </w:r>
      <w:r>
        <w:rPr>
          <w:noProof/>
        </w:rPr>
        <w:drawing>
          <wp:inline distT="0" distB="0" distL="0" distR="0" wp14:anchorId="42E4D2F7" wp14:editId="374C4AD2">
            <wp:extent cx="2385060" cy="1790700"/>
            <wp:effectExtent l="0" t="0" r="15240" b="0"/>
            <wp:docPr id="1789510177" name="Bilde 5" descr="Et bilde som inneholder person, utendørs, gres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10177" name="Bilde 5" descr="Et bilde som inneholder person, utendørs, gress, klær&#10;&#10;Automatisk generert beskrivels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385060" cy="1790700"/>
                    </a:xfrm>
                    <a:prstGeom prst="rect">
                      <a:avLst/>
                    </a:prstGeom>
                    <a:noFill/>
                    <a:ln>
                      <a:noFill/>
                    </a:ln>
                  </pic:spPr>
                </pic:pic>
              </a:graphicData>
            </a:graphic>
          </wp:inline>
        </w:drawing>
      </w:r>
      <w:r>
        <w:t xml:space="preserve"> </w:t>
      </w:r>
      <w:r>
        <w:rPr>
          <w:noProof/>
        </w:rPr>
        <w:drawing>
          <wp:anchor distT="0" distB="0" distL="114300" distR="114300" simplePos="0" relativeHeight="251676160" behindDoc="0" locked="0" layoutInCell="1" allowOverlap="1" wp14:anchorId="5F7E302F" wp14:editId="79B43A14">
            <wp:simplePos x="0" y="0"/>
            <wp:positionH relativeFrom="column">
              <wp:posOffset>-635</wp:posOffset>
            </wp:positionH>
            <wp:positionV relativeFrom="paragraph">
              <wp:posOffset>1788795</wp:posOffset>
            </wp:positionV>
            <wp:extent cx="2385060" cy="1790700"/>
            <wp:effectExtent l="0" t="0" r="0" b="0"/>
            <wp:wrapSquare wrapText="bothSides"/>
            <wp:docPr id="585775758" name="Bilde 4" descr="Et bilde som inneholder utendørs, tre,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75758" name="Bilde 4" descr="Et bilde som inneholder utendørs, tre, person, klær&#10;&#10;Automatisk generert beskrivels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385060" cy="1790700"/>
                    </a:xfrm>
                    <a:prstGeom prst="rect">
                      <a:avLst/>
                    </a:prstGeom>
                    <a:noFill/>
                    <a:ln>
                      <a:noFill/>
                    </a:ln>
                  </pic:spPr>
                </pic:pic>
              </a:graphicData>
            </a:graphic>
          </wp:anchor>
        </w:drawing>
      </w:r>
    </w:p>
    <w:p w14:paraId="3B0FBA62" w14:textId="77777777" w:rsidR="00C97C12" w:rsidRDefault="00C97C12" w:rsidP="00C97C12">
      <w:pPr>
        <w:rPr>
          <w:rFonts w:ascii="Calibri" w:hAnsi="Calibri"/>
          <w:bCs/>
          <w:color w:val="FF0000"/>
          <w:sz w:val="22"/>
          <w:szCs w:val="22"/>
        </w:rPr>
      </w:pPr>
    </w:p>
    <w:p w14:paraId="75A74DB9" w14:textId="5115AA8F" w:rsidR="00C97C12" w:rsidRDefault="00C97C12" w:rsidP="00C97C12">
      <w:pPr>
        <w:rPr>
          <w:rFonts w:ascii="Calibri" w:hAnsi="Calibri"/>
          <w:bCs/>
          <w:sz w:val="22"/>
          <w:szCs w:val="22"/>
        </w:rPr>
      </w:pPr>
      <w:r>
        <w:rPr>
          <w:rFonts w:ascii="Calibri" w:hAnsi="Calibri"/>
          <w:bCs/>
          <w:sz w:val="22"/>
          <w:szCs w:val="22"/>
        </w:rPr>
        <w:t>Vi sitter igjen med inntrykket av både trener og barn hatt det veldig gøy på trening sammen og at utbyttet har vært godt, dvs. de fleste barna har lært seg grunnleggende ferdigheter i orientering, kan lese kart og finne frem på N og C nivå. Vi håper at den kjernen av gjengangere som nå blir 11-12 år møter opp også i år.</w:t>
      </w:r>
      <w:r>
        <w:rPr>
          <w:noProof/>
        </w:rPr>
        <w:drawing>
          <wp:inline distT="0" distB="0" distL="0" distR="0" wp14:anchorId="070B6ED8" wp14:editId="24038F34">
            <wp:extent cx="2286000" cy="3048000"/>
            <wp:effectExtent l="0" t="0" r="0" b="0"/>
            <wp:docPr id="1315720747" name="Bilde 3" descr="Et bilde som inneholder utendørs, sko, hi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20747" name="Bilde 3" descr="Et bilde som inneholder utendørs, sko, himmel, person&#10;&#10;Automatisk generert beskrivels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noProof/>
        </w:rPr>
        <w:t xml:space="preserve"> </w:t>
      </w:r>
      <w:r>
        <w:rPr>
          <w:noProof/>
        </w:rPr>
        <w:drawing>
          <wp:inline distT="0" distB="0" distL="0" distR="0" wp14:anchorId="5CA7F9EE" wp14:editId="7EC07CB1">
            <wp:extent cx="3048000" cy="2286000"/>
            <wp:effectExtent l="0" t="0" r="0" b="0"/>
            <wp:docPr id="1647389703" name="Bilde 2" descr="Et bilde som inneholder utendørs, person, sko,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89703" name="Bilde 2" descr="Et bilde som inneholder utendørs, person, sko, sport&#10;&#10;Automatisk generert beskrivels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E5D9B68" w14:textId="77777777" w:rsidR="00C97C12" w:rsidRDefault="00C97C12" w:rsidP="00C97C12">
      <w:pPr>
        <w:rPr>
          <w:rFonts w:ascii="Calibri" w:hAnsi="Calibri"/>
          <w:bCs/>
          <w:sz w:val="22"/>
          <w:szCs w:val="22"/>
        </w:rPr>
      </w:pPr>
    </w:p>
    <w:p w14:paraId="581FBF85" w14:textId="77777777" w:rsidR="00C97C12" w:rsidRDefault="00C97C12" w:rsidP="00C97C12">
      <w:pPr>
        <w:rPr>
          <w:rFonts w:ascii="Calibri" w:hAnsi="Calibri"/>
          <w:bCs/>
          <w:sz w:val="22"/>
          <w:szCs w:val="22"/>
        </w:rPr>
      </w:pPr>
      <w:r>
        <w:rPr>
          <w:rFonts w:ascii="Calibri" w:hAnsi="Calibri"/>
          <w:bCs/>
          <w:sz w:val="22"/>
          <w:szCs w:val="22"/>
        </w:rPr>
        <w:t xml:space="preserve">Det planlegges for å møte nivået på treningene for denne gjengen slik at de opplever utfordring og har lyst å fortsette. Det er avgjørende at de også kommer seg ut på noen konkurranser. </w:t>
      </w:r>
    </w:p>
    <w:p w14:paraId="550329E1" w14:textId="77777777" w:rsidR="00C97C12" w:rsidRDefault="00C97C12" w:rsidP="00C97C12">
      <w:pPr>
        <w:rPr>
          <w:rFonts w:ascii="Calibri" w:hAnsi="Calibri"/>
          <w:bCs/>
          <w:color w:val="FF0000"/>
          <w:sz w:val="22"/>
          <w:szCs w:val="22"/>
        </w:rPr>
      </w:pPr>
    </w:p>
    <w:p w14:paraId="756A9166" w14:textId="30DE61FB" w:rsidR="00C97C12" w:rsidRDefault="00C97C12" w:rsidP="00C97C12">
      <w:pPr>
        <w:rPr>
          <w:rFonts w:ascii="Calibri" w:hAnsi="Calibri"/>
          <w:bCs/>
          <w:color w:val="FF0000"/>
          <w:sz w:val="22"/>
          <w:szCs w:val="22"/>
        </w:rPr>
      </w:pPr>
      <w:r>
        <w:rPr>
          <w:noProof/>
        </w:rPr>
        <w:drawing>
          <wp:anchor distT="0" distB="0" distL="114300" distR="114300" simplePos="0" relativeHeight="251677184" behindDoc="0" locked="0" layoutInCell="1" allowOverlap="1" wp14:anchorId="332C18C5" wp14:editId="029728E3">
            <wp:simplePos x="0" y="0"/>
            <wp:positionH relativeFrom="column">
              <wp:posOffset>-635</wp:posOffset>
            </wp:positionH>
            <wp:positionV relativeFrom="paragraph">
              <wp:posOffset>3175</wp:posOffset>
            </wp:positionV>
            <wp:extent cx="3048000" cy="2286000"/>
            <wp:effectExtent l="0" t="0" r="0" b="0"/>
            <wp:wrapSquare wrapText="bothSides"/>
            <wp:docPr id="489372016" name="Bilde 1" descr="Et bilde som inneholder utendørs, klær, person,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72016" name="Bilde 1" descr="Et bilde som inneholder utendørs, klær, person, jente&#10;&#10;Automatisk generert beskrivelse"/>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14:paraId="1458EF24" w14:textId="77777777" w:rsidR="00C97C12" w:rsidRDefault="00C97C12" w:rsidP="00C97C12"/>
    <w:p w14:paraId="32DAFFEF" w14:textId="77777777" w:rsidR="00C97C12" w:rsidRDefault="00C97C12" w:rsidP="00C97C12">
      <w:r>
        <w:rPr>
          <w:rFonts w:ascii="Calibri" w:hAnsi="Calibri"/>
          <w:bCs/>
          <w:sz w:val="22"/>
          <w:szCs w:val="22"/>
        </w:rPr>
        <w:t>Sommeravslutningen ble gjennomført sammen med en sprinttrening for resten av klubben. Dette oppfattes som et veldig positivt tiltak for å bygge boer mellom rekrutt og øvrige klubben. Det bør gjøres forsøk på å få til flere slike tilfeller i neste sesong.</w:t>
      </w:r>
    </w:p>
    <w:p w14:paraId="4EA88036" w14:textId="77777777" w:rsidR="00BF6BD2" w:rsidRPr="003703B0" w:rsidRDefault="00BF6BD2" w:rsidP="00BF6BD2">
      <w:pPr>
        <w:rPr>
          <w:rFonts w:ascii="Calibri" w:hAnsi="Calibri"/>
          <w:bCs/>
          <w:sz w:val="22"/>
          <w:szCs w:val="22"/>
        </w:rPr>
      </w:pPr>
      <w:r w:rsidRPr="003703B0">
        <w:rPr>
          <w:rFonts w:ascii="Calibri" w:hAnsi="Calibri"/>
          <w:bCs/>
          <w:sz w:val="22"/>
          <w:szCs w:val="22"/>
        </w:rPr>
        <w:t>Organisering:</w:t>
      </w:r>
    </w:p>
    <w:p w14:paraId="314B8504" w14:textId="40F01E0E" w:rsidR="00BF6BD2" w:rsidRPr="003703B0" w:rsidRDefault="00BF6BD2" w:rsidP="00BF6BD2">
      <w:pPr>
        <w:rPr>
          <w:rFonts w:ascii="Calibri" w:hAnsi="Calibri"/>
          <w:bCs/>
          <w:sz w:val="22"/>
          <w:szCs w:val="22"/>
        </w:rPr>
      </w:pPr>
      <w:r w:rsidRPr="003703B0">
        <w:rPr>
          <w:rFonts w:ascii="Calibri" w:hAnsi="Calibri"/>
          <w:bCs/>
          <w:sz w:val="22"/>
          <w:szCs w:val="22"/>
        </w:rPr>
        <w:t xml:space="preserve">Rekruttarbeidet har vært ledet av Åsa Franzén. Ådne Skjærstein har bidratt med koordinering og oppfølging vår </w:t>
      </w:r>
      <w:r w:rsidR="00717AAF">
        <w:rPr>
          <w:rFonts w:ascii="Calibri" w:hAnsi="Calibri"/>
          <w:bCs/>
          <w:sz w:val="22"/>
          <w:szCs w:val="22"/>
        </w:rPr>
        <w:t>2023</w:t>
      </w:r>
      <w:r w:rsidRPr="003703B0">
        <w:rPr>
          <w:rFonts w:ascii="Calibri" w:hAnsi="Calibri"/>
          <w:bCs/>
          <w:sz w:val="22"/>
          <w:szCs w:val="22"/>
        </w:rPr>
        <w:t xml:space="preserve">, Kristian Juell Larsen har vært hovedtrener vår </w:t>
      </w:r>
      <w:r w:rsidR="00717AAF">
        <w:rPr>
          <w:rFonts w:ascii="Calibri" w:hAnsi="Calibri"/>
          <w:bCs/>
          <w:sz w:val="22"/>
          <w:szCs w:val="22"/>
        </w:rPr>
        <w:t>2023</w:t>
      </w:r>
      <w:r w:rsidRPr="003703B0">
        <w:rPr>
          <w:rFonts w:ascii="Calibri" w:hAnsi="Calibri"/>
          <w:bCs/>
          <w:sz w:val="22"/>
          <w:szCs w:val="22"/>
        </w:rPr>
        <w:t xml:space="preserve">. Linnea Holst hadde rollen som hovedtrener høst </w:t>
      </w:r>
      <w:r w:rsidR="00717AAF">
        <w:rPr>
          <w:rFonts w:ascii="Calibri" w:hAnsi="Calibri"/>
          <w:bCs/>
          <w:sz w:val="22"/>
          <w:szCs w:val="22"/>
        </w:rPr>
        <w:t>2023</w:t>
      </w:r>
      <w:r w:rsidRPr="003703B0">
        <w:rPr>
          <w:rFonts w:ascii="Calibri" w:hAnsi="Calibri"/>
          <w:bCs/>
          <w:sz w:val="22"/>
          <w:szCs w:val="22"/>
        </w:rPr>
        <w:t xml:space="preserve"> med ansvaret for løypelegging. Linnea har sammen med 8 andre ungdomstrenere vært trenere og hatt ansvar for gjennomføring av treningskveldene. </w:t>
      </w:r>
    </w:p>
    <w:p w14:paraId="393AA56C" w14:textId="77777777" w:rsidR="00BF6BD2" w:rsidRPr="003703B0" w:rsidRDefault="00BF6BD2" w:rsidP="00BF6BD2">
      <w:pPr>
        <w:rPr>
          <w:rFonts w:ascii="Calibri" w:hAnsi="Calibri"/>
          <w:bCs/>
          <w:sz w:val="22"/>
          <w:szCs w:val="22"/>
        </w:rPr>
      </w:pPr>
    </w:p>
    <w:p w14:paraId="19E8F834"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Som tidligere år har ungdomstrenerne imponert med sine evner til å se og håndtere barna, vi rekruttansvarlige synes de har gjort en veldig god jobb! </w:t>
      </w:r>
    </w:p>
    <w:p w14:paraId="19869FCF" w14:textId="77777777" w:rsidR="00BF6BD2" w:rsidRPr="003703B0" w:rsidRDefault="00BF6BD2" w:rsidP="00BF6BD2">
      <w:pPr>
        <w:rPr>
          <w:rFonts w:ascii="Calibri" w:hAnsi="Calibri"/>
          <w:bCs/>
          <w:sz w:val="22"/>
          <w:szCs w:val="22"/>
        </w:rPr>
      </w:pPr>
    </w:p>
    <w:p w14:paraId="5CAD9586"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Hovedtrenerne og trenerne har vært ansvarlig for å skrive ut kart med løyper, henge ut/ta inn poster og bidra til gjennomføring av treningen. Øvrige </w:t>
      </w:r>
      <w:proofErr w:type="spellStart"/>
      <w:r w:rsidRPr="003703B0">
        <w:rPr>
          <w:rFonts w:ascii="Calibri" w:hAnsi="Calibri"/>
          <w:bCs/>
          <w:sz w:val="22"/>
          <w:szCs w:val="22"/>
        </w:rPr>
        <w:t>tyrvingmedlemmer</w:t>
      </w:r>
      <w:proofErr w:type="spellEnd"/>
      <w:r w:rsidRPr="003703B0">
        <w:rPr>
          <w:rFonts w:ascii="Calibri" w:hAnsi="Calibri"/>
          <w:bCs/>
          <w:sz w:val="22"/>
          <w:szCs w:val="22"/>
        </w:rPr>
        <w:t xml:space="preserve"> har bidratt med </w:t>
      </w:r>
      <w:proofErr w:type="spellStart"/>
      <w:r w:rsidRPr="003703B0">
        <w:rPr>
          <w:rFonts w:ascii="Calibri" w:hAnsi="Calibri"/>
          <w:bCs/>
          <w:sz w:val="22"/>
          <w:szCs w:val="22"/>
        </w:rPr>
        <w:t>skygging</w:t>
      </w:r>
      <w:proofErr w:type="spellEnd"/>
      <w:r w:rsidRPr="003703B0">
        <w:rPr>
          <w:rFonts w:ascii="Calibri" w:hAnsi="Calibri"/>
          <w:bCs/>
          <w:sz w:val="22"/>
          <w:szCs w:val="22"/>
        </w:rPr>
        <w:t xml:space="preserve"> av rekruttene. Foreldretrening har vært tilbudt, men liten interesse.  </w:t>
      </w:r>
    </w:p>
    <w:p w14:paraId="0A4E20E8" w14:textId="77777777" w:rsidR="00BF6BD2" w:rsidRPr="003703B0" w:rsidRDefault="00BF6BD2" w:rsidP="00BF6BD2">
      <w:pPr>
        <w:rPr>
          <w:rFonts w:ascii="Calibri" w:hAnsi="Calibri"/>
          <w:bCs/>
          <w:sz w:val="22"/>
          <w:szCs w:val="22"/>
        </w:rPr>
      </w:pPr>
    </w:p>
    <w:p w14:paraId="725114FB" w14:textId="77777777" w:rsidR="00BF6BD2" w:rsidRPr="003703B0" w:rsidRDefault="00BF6BD2" w:rsidP="00BF6BD2">
      <w:pPr>
        <w:rPr>
          <w:rFonts w:ascii="Calibri" w:hAnsi="Calibri"/>
          <w:bCs/>
          <w:sz w:val="22"/>
          <w:szCs w:val="22"/>
        </w:rPr>
      </w:pPr>
      <w:proofErr w:type="gramStart"/>
      <w:r w:rsidRPr="003703B0">
        <w:rPr>
          <w:rFonts w:ascii="Calibri" w:hAnsi="Calibri"/>
          <w:bCs/>
          <w:sz w:val="22"/>
          <w:szCs w:val="22"/>
        </w:rPr>
        <w:t>Fokus</w:t>
      </w:r>
      <w:proofErr w:type="gramEnd"/>
      <w:r w:rsidRPr="003703B0">
        <w:rPr>
          <w:rFonts w:ascii="Calibri" w:hAnsi="Calibri"/>
          <w:bCs/>
          <w:sz w:val="22"/>
          <w:szCs w:val="22"/>
        </w:rPr>
        <w:t xml:space="preserve"> på </w:t>
      </w:r>
      <w:proofErr w:type="spellStart"/>
      <w:r w:rsidRPr="003703B0">
        <w:rPr>
          <w:rFonts w:ascii="Calibri" w:hAnsi="Calibri"/>
          <w:bCs/>
          <w:sz w:val="22"/>
          <w:szCs w:val="22"/>
        </w:rPr>
        <w:t>rekruttreningene</w:t>
      </w:r>
      <w:proofErr w:type="spellEnd"/>
      <w:r w:rsidRPr="003703B0">
        <w:rPr>
          <w:rFonts w:ascii="Calibri" w:hAnsi="Calibri"/>
          <w:bCs/>
          <w:sz w:val="22"/>
          <w:szCs w:val="22"/>
        </w:rPr>
        <w:t xml:space="preserve"> har vært å ha det gøy! Samt skape vennskap og et godt og trygt sosialt for barna, da det er mange barn fra ulike skoler/miljøer, men flere av barna hadde i år vært med tidligere og kjente hverandre. Barna har ved deler av treningene vært delt inn i inn i to grupper etter ferdighetsnivå.  </w:t>
      </w:r>
    </w:p>
    <w:p w14:paraId="2B9EE3EF" w14:textId="77777777" w:rsidR="00BF6BD2" w:rsidRPr="003703B0" w:rsidRDefault="00BF6BD2" w:rsidP="00BF6BD2">
      <w:pPr>
        <w:rPr>
          <w:rFonts w:ascii="Calibri" w:hAnsi="Calibri"/>
          <w:bCs/>
          <w:sz w:val="22"/>
          <w:szCs w:val="22"/>
        </w:rPr>
      </w:pPr>
    </w:p>
    <w:p w14:paraId="099B2051" w14:textId="77777777" w:rsidR="00BF6BD2" w:rsidRPr="003703B0" w:rsidRDefault="00BF6BD2" w:rsidP="00BF6BD2">
      <w:pPr>
        <w:rPr>
          <w:rFonts w:ascii="Calibri" w:hAnsi="Calibri"/>
          <w:bCs/>
          <w:sz w:val="22"/>
          <w:szCs w:val="22"/>
        </w:rPr>
      </w:pPr>
      <w:r w:rsidRPr="003703B0">
        <w:rPr>
          <w:rFonts w:ascii="Calibri" w:hAnsi="Calibri"/>
          <w:bCs/>
          <w:sz w:val="22"/>
          <w:szCs w:val="22"/>
        </w:rPr>
        <w:lastRenderedPageBreak/>
        <w:t xml:space="preserve">Hver trening har startet med </w:t>
      </w:r>
      <w:proofErr w:type="spellStart"/>
      <w:r w:rsidRPr="003703B0">
        <w:rPr>
          <w:rFonts w:ascii="Calibri" w:hAnsi="Calibri"/>
          <w:bCs/>
          <w:sz w:val="22"/>
          <w:szCs w:val="22"/>
        </w:rPr>
        <w:t>ca</w:t>
      </w:r>
      <w:proofErr w:type="spellEnd"/>
      <w:r w:rsidRPr="003703B0">
        <w:rPr>
          <w:rFonts w:ascii="Calibri" w:hAnsi="Calibri"/>
          <w:bCs/>
          <w:sz w:val="22"/>
          <w:szCs w:val="22"/>
        </w:rPr>
        <w:t xml:space="preserve"> 15 </w:t>
      </w:r>
      <w:proofErr w:type="gramStart"/>
      <w:r w:rsidRPr="003703B0">
        <w:rPr>
          <w:rFonts w:ascii="Calibri" w:hAnsi="Calibri"/>
          <w:bCs/>
          <w:sz w:val="22"/>
          <w:szCs w:val="22"/>
        </w:rPr>
        <w:t>min oppvarmingsøvelser/lek</w:t>
      </w:r>
      <w:proofErr w:type="gramEnd"/>
      <w:r w:rsidRPr="003703B0">
        <w:rPr>
          <w:rFonts w:ascii="Calibri" w:hAnsi="Calibri"/>
          <w:bCs/>
          <w:sz w:val="22"/>
          <w:szCs w:val="22"/>
        </w:rPr>
        <w:t xml:space="preserve"> som i tillegg som har til hensikt å skape samhold. Deretter har det vært en o-tekniske øvelse av ulike slag med kart og kompass – både individuelt, i par/smågrupper og stafetter. Nesten hver trening har det vært tilbud om en kort </w:t>
      </w:r>
      <w:proofErr w:type="spellStart"/>
      <w:r w:rsidRPr="003703B0">
        <w:rPr>
          <w:rFonts w:ascii="Calibri" w:hAnsi="Calibri"/>
          <w:bCs/>
          <w:sz w:val="22"/>
          <w:szCs w:val="22"/>
        </w:rPr>
        <w:t>emit</w:t>
      </w:r>
      <w:proofErr w:type="spellEnd"/>
      <w:r w:rsidRPr="003703B0">
        <w:rPr>
          <w:rFonts w:ascii="Calibri" w:hAnsi="Calibri"/>
          <w:bCs/>
          <w:sz w:val="22"/>
          <w:szCs w:val="22"/>
        </w:rPr>
        <w:t xml:space="preserve">-løype i varierende «terreng». </w:t>
      </w:r>
    </w:p>
    <w:p w14:paraId="1F338AC3" w14:textId="77777777" w:rsidR="00BF6BD2" w:rsidRPr="003703B0" w:rsidRDefault="00BF6BD2" w:rsidP="00BF6BD2">
      <w:pPr>
        <w:rPr>
          <w:rFonts w:ascii="Calibri" w:hAnsi="Calibri"/>
          <w:bCs/>
          <w:sz w:val="22"/>
          <w:szCs w:val="22"/>
        </w:rPr>
      </w:pPr>
    </w:p>
    <w:p w14:paraId="175F0B52" w14:textId="77777777" w:rsidR="00BF6BD2" w:rsidRPr="003703B0" w:rsidRDefault="00BF6BD2" w:rsidP="00BF6BD2">
      <w:pPr>
        <w:rPr>
          <w:rFonts w:ascii="Calibri" w:hAnsi="Calibri"/>
          <w:bCs/>
          <w:sz w:val="22"/>
          <w:szCs w:val="22"/>
        </w:rPr>
      </w:pPr>
      <w:r w:rsidRPr="003703B0">
        <w:rPr>
          <w:rFonts w:ascii="Calibri" w:hAnsi="Calibri"/>
          <w:bCs/>
          <w:sz w:val="22"/>
          <w:szCs w:val="22"/>
        </w:rPr>
        <w:t>Aktiviteter og noen tall:</w:t>
      </w:r>
    </w:p>
    <w:p w14:paraId="34421046"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Vi har hatt totalt 37 barn innom en eller flere treninger gjennom sesongen, da vi har som politikk at barn fritt kan komme og prøve 1-2-3 ganger innen de bestemmer om de ønsker å delta videre. I snitt var det ganske lik fordeling av barn på </w:t>
      </w:r>
      <w:proofErr w:type="gramStart"/>
      <w:r w:rsidRPr="003703B0">
        <w:rPr>
          <w:rFonts w:ascii="Calibri" w:hAnsi="Calibri"/>
          <w:bCs/>
          <w:sz w:val="22"/>
          <w:szCs w:val="22"/>
        </w:rPr>
        <w:t>treninger vår</w:t>
      </w:r>
      <w:proofErr w:type="gramEnd"/>
      <w:r w:rsidRPr="003703B0">
        <w:rPr>
          <w:rFonts w:ascii="Calibri" w:hAnsi="Calibri"/>
          <w:bCs/>
          <w:sz w:val="22"/>
          <w:szCs w:val="22"/>
        </w:rPr>
        <w:t xml:space="preserve"> og høst, med </w:t>
      </w:r>
      <w:proofErr w:type="spellStart"/>
      <w:r w:rsidRPr="003703B0">
        <w:rPr>
          <w:rFonts w:ascii="Calibri" w:hAnsi="Calibri"/>
          <w:bCs/>
          <w:sz w:val="22"/>
          <w:szCs w:val="22"/>
        </w:rPr>
        <w:t>ca</w:t>
      </w:r>
      <w:proofErr w:type="spellEnd"/>
      <w:r w:rsidRPr="003703B0">
        <w:rPr>
          <w:rFonts w:ascii="Calibri" w:hAnsi="Calibri"/>
          <w:bCs/>
          <w:sz w:val="22"/>
          <w:szCs w:val="22"/>
        </w:rPr>
        <w:t xml:space="preserve"> 20 barn per trening.</w:t>
      </w:r>
    </w:p>
    <w:p w14:paraId="65770BD8" w14:textId="77777777" w:rsidR="00BF6BD2" w:rsidRPr="003703B0" w:rsidRDefault="00BF6BD2" w:rsidP="00BF6BD2">
      <w:pPr>
        <w:rPr>
          <w:rFonts w:ascii="Calibri" w:hAnsi="Calibri"/>
          <w:bCs/>
          <w:sz w:val="22"/>
          <w:szCs w:val="22"/>
        </w:rPr>
      </w:pPr>
      <w:r w:rsidRPr="003703B0">
        <w:rPr>
          <w:rFonts w:ascii="Calibri" w:hAnsi="Calibri"/>
          <w:bCs/>
          <w:sz w:val="22"/>
          <w:szCs w:val="22"/>
        </w:rPr>
        <w:t> </w:t>
      </w:r>
    </w:p>
    <w:p w14:paraId="230E4313" w14:textId="47F79B60" w:rsidR="00BF6BD2" w:rsidRPr="003703B0" w:rsidRDefault="00E549C5" w:rsidP="00BF6BD2">
      <w:pPr>
        <w:rPr>
          <w:rFonts w:ascii="Calibri" w:hAnsi="Calibri"/>
          <w:bCs/>
          <w:sz w:val="22"/>
          <w:szCs w:val="22"/>
        </w:rPr>
      </w:pPr>
      <w:r>
        <w:rPr>
          <w:rFonts w:ascii="Calibri" w:hAnsi="Calibri"/>
          <w:b/>
          <w:noProof/>
          <w:sz w:val="28"/>
          <w:szCs w:val="28"/>
        </w:rPr>
        <w:drawing>
          <wp:anchor distT="0" distB="0" distL="114300" distR="114300" simplePos="0" relativeHeight="251659776" behindDoc="0" locked="0" layoutInCell="1" allowOverlap="1" wp14:anchorId="7D6DF283" wp14:editId="1665C8F5">
            <wp:simplePos x="0" y="0"/>
            <wp:positionH relativeFrom="margin">
              <wp:posOffset>-635</wp:posOffset>
            </wp:positionH>
            <wp:positionV relativeFrom="paragraph">
              <wp:posOffset>884555</wp:posOffset>
            </wp:positionV>
            <wp:extent cx="2926080" cy="2190115"/>
            <wp:effectExtent l="0" t="0" r="7620" b="635"/>
            <wp:wrapSquare wrapText="bothSides"/>
            <wp:docPr id="4" name="Bilde 4" descr="Et bilde som inneholder utendørs, person, bakk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person, bakke, himmel&#10;&#10;Automatisk generer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608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BD2" w:rsidRPr="003703B0">
        <w:rPr>
          <w:rFonts w:ascii="Calibri" w:hAnsi="Calibri"/>
          <w:bCs/>
          <w:sz w:val="22"/>
          <w:szCs w:val="22"/>
        </w:rPr>
        <w:t xml:space="preserve">Det har vært 3 treninger på Tanum skole og 3 ved Henie Onstad på våren inklusive sommeravslutning. Samt 3 treninger på Vestmarksetra, 2 i </w:t>
      </w:r>
      <w:proofErr w:type="spellStart"/>
      <w:r w:rsidR="00BF6BD2" w:rsidRPr="003703B0">
        <w:rPr>
          <w:rFonts w:ascii="Calibri" w:hAnsi="Calibri"/>
          <w:bCs/>
          <w:sz w:val="22"/>
          <w:szCs w:val="22"/>
        </w:rPr>
        <w:t>Dæliskogen</w:t>
      </w:r>
      <w:proofErr w:type="spellEnd"/>
      <w:r w:rsidR="00BF6BD2" w:rsidRPr="003703B0">
        <w:rPr>
          <w:rFonts w:ascii="Calibri" w:hAnsi="Calibri"/>
          <w:bCs/>
          <w:sz w:val="22"/>
          <w:szCs w:val="22"/>
        </w:rPr>
        <w:t xml:space="preserve">. I tillegg hadde vi sommeravslutning på Henie Onstad med bad og is, samt nattløp på Kalvøya med sosialt, info og mat inne på klubbhuset etter trening - totalt 12 treninger. Deltakertallet har variert en god del, med minste og største antall på hhv 16 og 30 barn. Det var i år en mix av barn som var nybegynner og som vært med tidligere. Det var en liten nedgang i deltagere på høsttreningene. </w:t>
      </w:r>
    </w:p>
    <w:p w14:paraId="752FEF10" w14:textId="38525084" w:rsidR="00BF6BD2" w:rsidRPr="00BF6BD2" w:rsidRDefault="00BF6BD2" w:rsidP="00BF6BD2">
      <w:pPr>
        <w:rPr>
          <w:rFonts w:ascii="Calibri" w:hAnsi="Calibri"/>
          <w:b/>
          <w:sz w:val="28"/>
          <w:szCs w:val="28"/>
        </w:rPr>
      </w:pPr>
    </w:p>
    <w:p w14:paraId="4AF33DBC"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Det ble arrangert rekruttløp også i år, et fra Hvalstrand i regi av Asker og et arrangert av Tyrving fra </w:t>
      </w:r>
      <w:proofErr w:type="spellStart"/>
      <w:r w:rsidRPr="003703B0">
        <w:rPr>
          <w:rFonts w:ascii="Calibri" w:hAnsi="Calibri"/>
          <w:bCs/>
          <w:sz w:val="22"/>
          <w:szCs w:val="22"/>
        </w:rPr>
        <w:t>Burudvann</w:t>
      </w:r>
      <w:proofErr w:type="spellEnd"/>
      <w:r w:rsidRPr="003703B0">
        <w:rPr>
          <w:rFonts w:ascii="Calibri" w:hAnsi="Calibri"/>
          <w:bCs/>
          <w:sz w:val="22"/>
          <w:szCs w:val="22"/>
        </w:rPr>
        <w:t xml:space="preserve">. Få deltakere. Informasjonen om rekruttløpene anses å ha vært god nok kommunisert i </w:t>
      </w:r>
      <w:proofErr w:type="spellStart"/>
      <w:r w:rsidRPr="003703B0">
        <w:rPr>
          <w:rFonts w:ascii="Calibri" w:hAnsi="Calibri"/>
          <w:bCs/>
          <w:sz w:val="22"/>
          <w:szCs w:val="22"/>
        </w:rPr>
        <w:t>spond</w:t>
      </w:r>
      <w:proofErr w:type="spellEnd"/>
      <w:r w:rsidRPr="003703B0">
        <w:rPr>
          <w:rFonts w:ascii="Calibri" w:hAnsi="Calibri"/>
          <w:bCs/>
          <w:sz w:val="22"/>
          <w:szCs w:val="22"/>
        </w:rPr>
        <w:t xml:space="preserve"> og FB grupper, men det er terskler av ulike slag som gjør at barna ikke stiller opp. Rekruttløpene er kvalitativt veldig gode, og det er synd ikke flere benytter seg av dette flotte tilbudet. En antatt årsak er at det er skifte av ukedag og at mange har andre aktiviteter planlagt.</w:t>
      </w:r>
    </w:p>
    <w:p w14:paraId="70943820" w14:textId="77777777" w:rsidR="00BF6BD2" w:rsidRPr="003703B0" w:rsidRDefault="00BF6BD2" w:rsidP="00BF6BD2">
      <w:pPr>
        <w:rPr>
          <w:rFonts w:ascii="Calibri" w:hAnsi="Calibri"/>
          <w:bCs/>
          <w:sz w:val="22"/>
          <w:szCs w:val="22"/>
        </w:rPr>
      </w:pPr>
    </w:p>
    <w:p w14:paraId="013A13DF"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En mindre gruppe rekrutter har deltatt på ordinære løp. 8 stykker deltok på Night Hawk kids.  Det har tilnærmet bare vært barn av aktive o-løpere og de eldste rekruttene som har deltatt på løp i år (med et par unntak). På klubbmesterskapet i juni var det </w:t>
      </w:r>
      <w:proofErr w:type="spellStart"/>
      <w:r w:rsidRPr="003703B0">
        <w:rPr>
          <w:rFonts w:ascii="Calibri" w:hAnsi="Calibri"/>
          <w:bCs/>
          <w:sz w:val="22"/>
          <w:szCs w:val="22"/>
        </w:rPr>
        <w:t>ca</w:t>
      </w:r>
      <w:proofErr w:type="spellEnd"/>
      <w:r w:rsidRPr="003703B0">
        <w:rPr>
          <w:rFonts w:ascii="Calibri" w:hAnsi="Calibri"/>
          <w:bCs/>
          <w:sz w:val="22"/>
          <w:szCs w:val="22"/>
        </w:rPr>
        <w:t xml:space="preserve"> 15 i rekruttalder som deltok. Dagssamling fikk vi ikke til fremst pga. at vi ikke fant en «ledig» helg. </w:t>
      </w:r>
    </w:p>
    <w:p w14:paraId="2C190963" w14:textId="01F6CF2A" w:rsidR="00BF6BD2" w:rsidRPr="003703B0" w:rsidRDefault="00255DDA" w:rsidP="00BF6BD2">
      <w:pPr>
        <w:rPr>
          <w:rFonts w:ascii="Calibri" w:hAnsi="Calibri"/>
          <w:bCs/>
          <w:sz w:val="22"/>
          <w:szCs w:val="22"/>
        </w:rPr>
      </w:pPr>
      <w:r>
        <w:rPr>
          <w:rFonts w:ascii="Calibri" w:hAnsi="Calibri"/>
          <w:bCs/>
          <w:noProof/>
          <w:sz w:val="22"/>
          <w:szCs w:val="22"/>
        </w:rPr>
        <w:drawing>
          <wp:inline distT="0" distB="0" distL="0" distR="0" wp14:anchorId="6FB735D1" wp14:editId="4CD4275C">
            <wp:extent cx="2506980" cy="188214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6980" cy="1882140"/>
                    </a:xfrm>
                    <a:prstGeom prst="rect">
                      <a:avLst/>
                    </a:prstGeom>
                    <a:noFill/>
                    <a:ln>
                      <a:noFill/>
                    </a:ln>
                  </pic:spPr>
                </pic:pic>
              </a:graphicData>
            </a:graphic>
          </wp:inline>
        </w:drawing>
      </w:r>
      <w:r>
        <w:rPr>
          <w:rFonts w:ascii="Calibri" w:hAnsi="Calibri"/>
          <w:bCs/>
          <w:noProof/>
          <w:sz w:val="22"/>
          <w:szCs w:val="22"/>
        </w:rPr>
        <w:drawing>
          <wp:inline distT="0" distB="0" distL="0" distR="0" wp14:anchorId="696CB471" wp14:editId="2E7A6E42">
            <wp:extent cx="2537460" cy="1905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7460" cy="1905000"/>
                    </a:xfrm>
                    <a:prstGeom prst="rect">
                      <a:avLst/>
                    </a:prstGeom>
                    <a:noFill/>
                    <a:ln>
                      <a:noFill/>
                    </a:ln>
                  </pic:spPr>
                </pic:pic>
              </a:graphicData>
            </a:graphic>
          </wp:inline>
        </w:drawing>
      </w:r>
    </w:p>
    <w:p w14:paraId="5789D75B"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Tyrving hadde også en aktivitetsdag for å markere 100 år og det var 6-7 stykker som deltok på dette samt Ivar-o løpet. Kretsens o-troll-leir ble i år arrangert av Asker, dessverre ingen deltakere fra rekruttgruppa. </w:t>
      </w:r>
    </w:p>
    <w:p w14:paraId="5E17B2D5" w14:textId="7E1BF8E0" w:rsidR="00BF6BD2" w:rsidRPr="003703B0" w:rsidRDefault="00255DDA" w:rsidP="00BF6BD2">
      <w:pPr>
        <w:rPr>
          <w:rFonts w:ascii="Calibri" w:hAnsi="Calibri"/>
          <w:bCs/>
          <w:sz w:val="22"/>
          <w:szCs w:val="22"/>
        </w:rPr>
      </w:pPr>
      <w:r>
        <w:rPr>
          <w:rFonts w:ascii="Calibri" w:hAnsi="Calibri"/>
          <w:bCs/>
          <w:noProof/>
          <w:sz w:val="22"/>
          <w:szCs w:val="22"/>
        </w:rPr>
        <w:lastRenderedPageBreak/>
        <w:drawing>
          <wp:anchor distT="0" distB="0" distL="114300" distR="114300" simplePos="0" relativeHeight="251679232" behindDoc="0" locked="0" layoutInCell="1" allowOverlap="1" wp14:anchorId="67695CA5" wp14:editId="60B12578">
            <wp:simplePos x="0" y="0"/>
            <wp:positionH relativeFrom="column">
              <wp:posOffset>-635</wp:posOffset>
            </wp:positionH>
            <wp:positionV relativeFrom="paragraph">
              <wp:posOffset>2994025</wp:posOffset>
            </wp:positionV>
            <wp:extent cx="2240280" cy="2994660"/>
            <wp:effectExtent l="0" t="0" r="762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0280" cy="2994660"/>
                    </a:xfrm>
                    <a:prstGeom prst="rect">
                      <a:avLst/>
                    </a:prstGeom>
                    <a:noFill/>
                    <a:ln>
                      <a:noFill/>
                    </a:ln>
                  </pic:spPr>
                </pic:pic>
              </a:graphicData>
            </a:graphic>
          </wp:anchor>
        </w:drawing>
      </w:r>
      <w:r>
        <w:rPr>
          <w:rFonts w:ascii="Calibri" w:hAnsi="Calibri"/>
          <w:bCs/>
          <w:noProof/>
          <w:sz w:val="22"/>
          <w:szCs w:val="22"/>
        </w:rPr>
        <w:drawing>
          <wp:anchor distT="0" distB="0" distL="114300" distR="114300" simplePos="0" relativeHeight="251678208" behindDoc="0" locked="0" layoutInCell="1" allowOverlap="1" wp14:anchorId="163402CA" wp14:editId="065A5CE7">
            <wp:simplePos x="0" y="0"/>
            <wp:positionH relativeFrom="column">
              <wp:posOffset>2239645</wp:posOffset>
            </wp:positionH>
            <wp:positionV relativeFrom="paragraph">
              <wp:posOffset>14605</wp:posOffset>
            </wp:positionV>
            <wp:extent cx="2232660" cy="297942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2660" cy="2979420"/>
                    </a:xfrm>
                    <a:prstGeom prst="rect">
                      <a:avLst/>
                    </a:prstGeom>
                    <a:noFill/>
                    <a:ln>
                      <a:noFill/>
                    </a:ln>
                  </pic:spPr>
                </pic:pic>
              </a:graphicData>
            </a:graphic>
          </wp:anchor>
        </w:drawing>
      </w:r>
    </w:p>
    <w:p w14:paraId="4E3485C5" w14:textId="77777777" w:rsidR="00BF6BD2" w:rsidRPr="003703B0" w:rsidRDefault="00BF6BD2" w:rsidP="00BF6BD2">
      <w:pPr>
        <w:rPr>
          <w:rFonts w:ascii="Calibri" w:hAnsi="Calibri"/>
          <w:bCs/>
          <w:sz w:val="22"/>
          <w:szCs w:val="22"/>
        </w:rPr>
      </w:pPr>
      <w:r w:rsidRPr="003703B0">
        <w:rPr>
          <w:rFonts w:ascii="Calibri" w:hAnsi="Calibri"/>
          <w:bCs/>
          <w:sz w:val="22"/>
          <w:szCs w:val="22"/>
        </w:rPr>
        <w:t xml:space="preserve">Vi sitter igjen med inntrykket av både trener og barn hatt det veldig gøy på trening sammen og at utbyttet har vært godt, dvs. de fleste barna har lært seg grunnleggende ferdigheter i orientering, kan lese kart og finne frem på N og C nivå. </w:t>
      </w:r>
    </w:p>
    <w:p w14:paraId="7FF974B9" w14:textId="40F329D0" w:rsidR="00BF6BD2" w:rsidRPr="00E549C5" w:rsidRDefault="00255DDA" w:rsidP="00BF6BD2">
      <w:pPr>
        <w:rPr>
          <w:rFonts w:ascii="Calibri" w:hAnsi="Calibri"/>
          <w:bCs/>
          <w:sz w:val="22"/>
          <w:szCs w:val="22"/>
        </w:rPr>
      </w:pPr>
      <w:r>
        <w:rPr>
          <w:rFonts w:ascii="Calibri" w:hAnsi="Calibri"/>
          <w:bCs/>
          <w:noProof/>
          <w:sz w:val="22"/>
          <w:szCs w:val="22"/>
        </w:rPr>
        <w:drawing>
          <wp:inline distT="0" distB="0" distL="0" distR="0" wp14:anchorId="3EAF27E1" wp14:editId="78A05887">
            <wp:extent cx="1653540" cy="124206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3540" cy="1242060"/>
                    </a:xfrm>
                    <a:prstGeom prst="rect">
                      <a:avLst/>
                    </a:prstGeom>
                    <a:noFill/>
                    <a:ln>
                      <a:noFill/>
                    </a:ln>
                  </pic:spPr>
                </pic:pic>
              </a:graphicData>
            </a:graphic>
          </wp:inline>
        </w:drawing>
      </w:r>
      <w:r>
        <w:rPr>
          <w:rFonts w:ascii="Calibri" w:hAnsi="Calibri"/>
          <w:bCs/>
          <w:noProof/>
          <w:sz w:val="22"/>
          <w:szCs w:val="22"/>
        </w:rPr>
        <w:drawing>
          <wp:inline distT="0" distB="0" distL="0" distR="0" wp14:anchorId="0A0AF4FC" wp14:editId="75DD79D8">
            <wp:extent cx="1661160" cy="124206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1160" cy="1242060"/>
                    </a:xfrm>
                    <a:prstGeom prst="rect">
                      <a:avLst/>
                    </a:prstGeom>
                    <a:noFill/>
                    <a:ln>
                      <a:noFill/>
                    </a:ln>
                  </pic:spPr>
                </pic:pic>
              </a:graphicData>
            </a:graphic>
          </wp:inline>
        </w:drawing>
      </w:r>
      <w:r w:rsidR="00E549C5">
        <w:rPr>
          <w:rFonts w:ascii="Calibri" w:hAnsi="Calibri"/>
          <w:b/>
          <w:noProof/>
          <w:sz w:val="28"/>
          <w:szCs w:val="28"/>
        </w:rPr>
        <w:drawing>
          <wp:inline distT="0" distB="0" distL="0" distR="0" wp14:anchorId="0CFB19A4" wp14:editId="18136C8A">
            <wp:extent cx="1691640" cy="126492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1640" cy="1264920"/>
                    </a:xfrm>
                    <a:prstGeom prst="rect">
                      <a:avLst/>
                    </a:prstGeom>
                    <a:noFill/>
                    <a:ln>
                      <a:noFill/>
                    </a:ln>
                  </pic:spPr>
                </pic:pic>
              </a:graphicData>
            </a:graphic>
          </wp:inline>
        </w:drawing>
      </w:r>
    </w:p>
    <w:p w14:paraId="37FCD585" w14:textId="77777777" w:rsidR="00C97C12" w:rsidRDefault="00C97C12" w:rsidP="00FE0A6B">
      <w:pPr>
        <w:rPr>
          <w:rFonts w:ascii="Calibri" w:hAnsi="Calibri" w:cs="Calibri"/>
          <w:b/>
          <w:sz w:val="28"/>
          <w:szCs w:val="28"/>
        </w:rPr>
      </w:pPr>
    </w:p>
    <w:p w14:paraId="5B6D2C5A" w14:textId="77777777" w:rsidR="00C97C12" w:rsidRDefault="00C97C12" w:rsidP="00FE0A6B">
      <w:pPr>
        <w:rPr>
          <w:rFonts w:ascii="Calibri" w:hAnsi="Calibri" w:cs="Calibri"/>
          <w:b/>
          <w:sz w:val="28"/>
          <w:szCs w:val="28"/>
        </w:rPr>
      </w:pPr>
    </w:p>
    <w:p w14:paraId="53F40C6D" w14:textId="77777777" w:rsidR="00E7254A" w:rsidRDefault="00E7254A" w:rsidP="00FE0A6B">
      <w:pPr>
        <w:rPr>
          <w:rFonts w:ascii="Calibri" w:hAnsi="Calibri" w:cs="Calibri"/>
          <w:b/>
          <w:sz w:val="28"/>
          <w:szCs w:val="28"/>
        </w:rPr>
      </w:pPr>
    </w:p>
    <w:p w14:paraId="260E62FC" w14:textId="77777777" w:rsidR="00E7254A" w:rsidRDefault="00E7254A" w:rsidP="00FE0A6B">
      <w:pPr>
        <w:rPr>
          <w:rFonts w:ascii="Calibri" w:hAnsi="Calibri" w:cs="Calibri"/>
          <w:b/>
          <w:sz w:val="28"/>
          <w:szCs w:val="28"/>
        </w:rPr>
      </w:pPr>
    </w:p>
    <w:p w14:paraId="18E29725" w14:textId="77777777" w:rsidR="00E7254A" w:rsidRDefault="00E7254A" w:rsidP="00FE0A6B">
      <w:pPr>
        <w:rPr>
          <w:rFonts w:ascii="Calibri" w:hAnsi="Calibri" w:cs="Calibri"/>
          <w:b/>
          <w:sz w:val="28"/>
          <w:szCs w:val="28"/>
        </w:rPr>
      </w:pPr>
    </w:p>
    <w:p w14:paraId="25DD7636" w14:textId="77777777" w:rsidR="00E7254A" w:rsidRDefault="00E7254A" w:rsidP="00FE0A6B">
      <w:pPr>
        <w:rPr>
          <w:rFonts w:ascii="Calibri" w:hAnsi="Calibri" w:cs="Calibri"/>
          <w:b/>
          <w:sz w:val="28"/>
          <w:szCs w:val="28"/>
        </w:rPr>
      </w:pPr>
    </w:p>
    <w:p w14:paraId="51EFD3A4" w14:textId="77777777" w:rsidR="00E7254A" w:rsidRDefault="00E7254A" w:rsidP="00FE0A6B">
      <w:pPr>
        <w:rPr>
          <w:rFonts w:ascii="Calibri" w:hAnsi="Calibri" w:cs="Calibri"/>
          <w:b/>
          <w:sz w:val="28"/>
          <w:szCs w:val="28"/>
        </w:rPr>
      </w:pPr>
    </w:p>
    <w:p w14:paraId="590806BF" w14:textId="77777777" w:rsidR="00E7254A" w:rsidRDefault="00E7254A" w:rsidP="00FE0A6B">
      <w:pPr>
        <w:rPr>
          <w:rFonts w:ascii="Calibri" w:hAnsi="Calibri" w:cs="Calibri"/>
          <w:b/>
          <w:sz w:val="28"/>
          <w:szCs w:val="28"/>
        </w:rPr>
      </w:pPr>
    </w:p>
    <w:p w14:paraId="70249EBD" w14:textId="77777777" w:rsidR="00E7254A" w:rsidRDefault="00E7254A" w:rsidP="00FE0A6B">
      <w:pPr>
        <w:rPr>
          <w:rFonts w:ascii="Calibri" w:hAnsi="Calibri" w:cs="Calibri"/>
          <w:b/>
          <w:sz w:val="28"/>
          <w:szCs w:val="28"/>
        </w:rPr>
      </w:pPr>
    </w:p>
    <w:p w14:paraId="100B2755" w14:textId="77777777" w:rsidR="00E7254A" w:rsidRDefault="00E7254A" w:rsidP="00FE0A6B">
      <w:pPr>
        <w:rPr>
          <w:rFonts w:ascii="Calibri" w:hAnsi="Calibri" w:cs="Calibri"/>
          <w:b/>
          <w:sz w:val="28"/>
          <w:szCs w:val="28"/>
        </w:rPr>
      </w:pPr>
    </w:p>
    <w:p w14:paraId="59AC73ED" w14:textId="47EAA6BB" w:rsidR="00FE0A6B" w:rsidRPr="00541F70" w:rsidRDefault="00FE0A6B" w:rsidP="00FE0A6B">
      <w:pPr>
        <w:rPr>
          <w:rFonts w:ascii="Calibri" w:hAnsi="Calibri" w:cs="Calibri"/>
          <w:b/>
          <w:sz w:val="28"/>
          <w:szCs w:val="28"/>
        </w:rPr>
      </w:pPr>
      <w:r>
        <w:rPr>
          <w:rFonts w:ascii="Calibri" w:hAnsi="Calibri" w:cs="Calibri"/>
          <w:b/>
          <w:sz w:val="28"/>
          <w:szCs w:val="28"/>
        </w:rPr>
        <w:t>TURORIENTERING</w:t>
      </w:r>
    </w:p>
    <w:p w14:paraId="47E84109" w14:textId="77777777" w:rsidR="00FE0A6B" w:rsidRDefault="00FE0A6B" w:rsidP="00FE0A6B">
      <w:pPr>
        <w:rPr>
          <w:rFonts w:ascii="Calibri" w:hAnsi="Calibri" w:cs="Calibri"/>
          <w:b/>
          <w:sz w:val="28"/>
          <w:szCs w:val="28"/>
        </w:rPr>
      </w:pPr>
    </w:p>
    <w:p w14:paraId="3413CC5D" w14:textId="77777777" w:rsidR="00FE0A6B" w:rsidRDefault="00FE0A6B" w:rsidP="00FE0A6B">
      <w:pPr>
        <w:spacing w:after="120"/>
        <w:rPr>
          <w:rFonts w:ascii="Calibri" w:hAnsi="Calibri" w:cs="Calibri"/>
          <w:b/>
          <w:sz w:val="28"/>
          <w:szCs w:val="28"/>
        </w:rPr>
      </w:pPr>
      <w:proofErr w:type="spellStart"/>
      <w:r>
        <w:rPr>
          <w:rFonts w:ascii="Calibri" w:hAnsi="Calibri" w:cs="Calibri"/>
          <w:b/>
          <w:sz w:val="28"/>
          <w:szCs w:val="28"/>
        </w:rPr>
        <w:t>Flaggspretten</w:t>
      </w:r>
      <w:proofErr w:type="spellEnd"/>
      <w:r>
        <w:rPr>
          <w:rFonts w:ascii="Calibri" w:hAnsi="Calibri" w:cs="Calibri"/>
          <w:b/>
          <w:sz w:val="28"/>
          <w:szCs w:val="28"/>
        </w:rPr>
        <w:t xml:space="preserve"> </w:t>
      </w:r>
    </w:p>
    <w:p w14:paraId="7693DA4F" w14:textId="77777777" w:rsidR="00FE0A6B" w:rsidRDefault="00FE0A6B" w:rsidP="00FE0A6B">
      <w:pPr>
        <w:rPr>
          <w:rFonts w:ascii="Calibri" w:hAnsi="Calibri" w:cs="Calibri"/>
          <w:sz w:val="22"/>
          <w:szCs w:val="22"/>
        </w:rPr>
      </w:pPr>
      <w:r>
        <w:rPr>
          <w:rFonts w:ascii="Calibri" w:hAnsi="Calibri" w:cs="Calibri"/>
          <w:sz w:val="22"/>
          <w:szCs w:val="22"/>
        </w:rPr>
        <w:t>Turorienteringen "</w:t>
      </w:r>
      <w:proofErr w:type="spellStart"/>
      <w:r>
        <w:rPr>
          <w:rFonts w:ascii="Calibri" w:hAnsi="Calibri" w:cs="Calibri"/>
          <w:sz w:val="22"/>
          <w:szCs w:val="22"/>
        </w:rPr>
        <w:t>Flaggspretten</w:t>
      </w:r>
      <w:proofErr w:type="spellEnd"/>
      <w:r>
        <w:rPr>
          <w:rFonts w:ascii="Calibri" w:hAnsi="Calibri" w:cs="Calibri"/>
          <w:sz w:val="22"/>
          <w:szCs w:val="22"/>
        </w:rPr>
        <w:t xml:space="preserve">" har i 52 år vært et felles dugnadsprosjekt for o-klubbene i vestre Bærum, og </w:t>
      </w:r>
      <w:proofErr w:type="spellStart"/>
      <w:r>
        <w:rPr>
          <w:rFonts w:ascii="Calibri" w:hAnsi="Calibri" w:cs="Calibri"/>
          <w:sz w:val="22"/>
          <w:szCs w:val="22"/>
        </w:rPr>
        <w:t>Flaggsprettens</w:t>
      </w:r>
      <w:proofErr w:type="spellEnd"/>
      <w:r>
        <w:rPr>
          <w:rFonts w:ascii="Calibri" w:hAnsi="Calibri" w:cs="Calibri"/>
          <w:sz w:val="22"/>
          <w:szCs w:val="22"/>
        </w:rPr>
        <w:t xml:space="preserve"> arbeid og økonomi ledes av et eget styre. I 2023 ble </w:t>
      </w:r>
      <w:proofErr w:type="spellStart"/>
      <w:r>
        <w:rPr>
          <w:rFonts w:ascii="Calibri" w:hAnsi="Calibri" w:cs="Calibri"/>
          <w:sz w:val="22"/>
          <w:szCs w:val="22"/>
        </w:rPr>
        <w:t>Flaggspretten</w:t>
      </w:r>
      <w:proofErr w:type="spellEnd"/>
      <w:r>
        <w:rPr>
          <w:rFonts w:ascii="Calibri" w:hAnsi="Calibri" w:cs="Calibri"/>
          <w:sz w:val="22"/>
          <w:szCs w:val="22"/>
        </w:rPr>
        <w:t xml:space="preserve"> arrangert av Tyrving IL og Stabæk IF, etter at Bærums SK trakk seg ut før sesongen (og Haslum IL før 2022-sesongen). Tyrvings representanter i </w:t>
      </w:r>
      <w:proofErr w:type="spellStart"/>
      <w:r>
        <w:rPr>
          <w:rFonts w:ascii="Calibri" w:hAnsi="Calibri" w:cs="Calibri"/>
          <w:sz w:val="22"/>
          <w:szCs w:val="22"/>
        </w:rPr>
        <w:t>Flaggspretten</w:t>
      </w:r>
      <w:proofErr w:type="spellEnd"/>
      <w:r>
        <w:rPr>
          <w:rFonts w:ascii="Calibri" w:hAnsi="Calibri" w:cs="Calibri"/>
          <w:sz w:val="22"/>
          <w:szCs w:val="22"/>
        </w:rPr>
        <w:t xml:space="preserve">-styret vært </w:t>
      </w:r>
      <w:r w:rsidRPr="00B6597D">
        <w:rPr>
          <w:rFonts w:ascii="Calibri" w:hAnsi="Calibri" w:cs="Calibri"/>
          <w:i/>
          <w:iCs/>
          <w:sz w:val="22"/>
          <w:szCs w:val="22"/>
        </w:rPr>
        <w:t>Arne Tiltnes</w:t>
      </w:r>
      <w:r>
        <w:rPr>
          <w:rFonts w:ascii="Calibri" w:hAnsi="Calibri" w:cs="Calibri"/>
          <w:sz w:val="22"/>
          <w:szCs w:val="22"/>
        </w:rPr>
        <w:t xml:space="preserve"> (leder/koordinator og salgsoppfølging) og </w:t>
      </w:r>
      <w:r w:rsidRPr="00B6597D">
        <w:rPr>
          <w:rFonts w:ascii="Calibri" w:hAnsi="Calibri" w:cs="Calibri"/>
          <w:i/>
          <w:iCs/>
          <w:sz w:val="22"/>
          <w:szCs w:val="22"/>
        </w:rPr>
        <w:t xml:space="preserve">Kjell Stenstadvold </w:t>
      </w:r>
      <w:r>
        <w:rPr>
          <w:rFonts w:ascii="Calibri" w:hAnsi="Calibri" w:cs="Calibri"/>
          <w:sz w:val="22"/>
          <w:szCs w:val="22"/>
        </w:rPr>
        <w:t xml:space="preserve">(økonomi og regnskap). </w:t>
      </w:r>
    </w:p>
    <w:p w14:paraId="212AF054" w14:textId="77777777" w:rsidR="00FE0A6B" w:rsidRDefault="00FE0A6B" w:rsidP="00FE0A6B">
      <w:pPr>
        <w:rPr>
          <w:rFonts w:ascii="Calibri" w:hAnsi="Calibri" w:cs="Calibri"/>
          <w:sz w:val="22"/>
          <w:szCs w:val="22"/>
        </w:rPr>
      </w:pPr>
    </w:p>
    <w:p w14:paraId="07528216" w14:textId="75C22399" w:rsidR="00FE0A6B" w:rsidRDefault="00FE0A6B" w:rsidP="00FE0A6B">
      <w:pPr>
        <w:rPr>
          <w:rFonts w:ascii="Calibri" w:hAnsi="Calibri" w:cs="Calibri"/>
          <w:sz w:val="22"/>
          <w:szCs w:val="22"/>
        </w:rPr>
      </w:pPr>
      <w:r>
        <w:rPr>
          <w:rFonts w:ascii="Calibri" w:hAnsi="Calibri" w:cs="Calibri"/>
          <w:sz w:val="22"/>
          <w:szCs w:val="22"/>
        </w:rPr>
        <w:t xml:space="preserve">En oversikt over </w:t>
      </w:r>
      <w:proofErr w:type="spellStart"/>
      <w:r>
        <w:rPr>
          <w:rFonts w:ascii="Calibri" w:hAnsi="Calibri" w:cs="Calibri"/>
          <w:sz w:val="22"/>
          <w:szCs w:val="22"/>
        </w:rPr>
        <w:t>Flaggspretten</w:t>
      </w:r>
      <w:proofErr w:type="spellEnd"/>
      <w:r>
        <w:rPr>
          <w:rFonts w:ascii="Calibri" w:hAnsi="Calibri" w:cs="Calibri"/>
          <w:sz w:val="22"/>
          <w:szCs w:val="22"/>
        </w:rPr>
        <w:t xml:space="preserve"> 2023 (</w:t>
      </w:r>
      <w:proofErr w:type="spellStart"/>
      <w:r>
        <w:rPr>
          <w:rFonts w:ascii="Calibri" w:hAnsi="Calibri" w:cs="Calibri"/>
          <w:sz w:val="22"/>
          <w:szCs w:val="22"/>
        </w:rPr>
        <w:t>kartområder</w:t>
      </w:r>
      <w:proofErr w:type="spellEnd"/>
      <w:r>
        <w:rPr>
          <w:rFonts w:ascii="Calibri" w:hAnsi="Calibri" w:cs="Calibri"/>
          <w:sz w:val="22"/>
          <w:szCs w:val="22"/>
        </w:rPr>
        <w:t xml:space="preserve"> / turforslag og antall deltakere pr. tur) er gitt nedenfor. Tyrving hadde </w:t>
      </w:r>
      <w:r w:rsidRPr="00BF5778">
        <w:rPr>
          <w:rFonts w:ascii="Calibri" w:hAnsi="Calibri" w:cs="Calibri"/>
          <w:sz w:val="22"/>
          <w:szCs w:val="22"/>
        </w:rPr>
        <w:t xml:space="preserve">ansvaret for om lag </w:t>
      </w:r>
      <w:r>
        <w:rPr>
          <w:rFonts w:ascii="Calibri" w:hAnsi="Calibri" w:cs="Calibri"/>
          <w:sz w:val="22"/>
          <w:szCs w:val="22"/>
        </w:rPr>
        <w:t>75</w:t>
      </w:r>
      <w:r w:rsidRPr="00BF5778">
        <w:rPr>
          <w:rFonts w:ascii="Calibri" w:hAnsi="Calibri" w:cs="Calibri"/>
          <w:sz w:val="22"/>
          <w:szCs w:val="22"/>
        </w:rPr>
        <w:t>% av arrangøroppgavene</w:t>
      </w:r>
      <w:r>
        <w:rPr>
          <w:rFonts w:ascii="Calibri" w:hAnsi="Calibri" w:cs="Calibri"/>
          <w:sz w:val="22"/>
          <w:szCs w:val="22"/>
        </w:rPr>
        <w:t>, bl.a.</w:t>
      </w:r>
      <w:r w:rsidRPr="00BF5778">
        <w:rPr>
          <w:rFonts w:ascii="Calibri" w:hAnsi="Calibri" w:cs="Calibri"/>
          <w:sz w:val="22"/>
          <w:szCs w:val="22"/>
        </w:rPr>
        <w:t xml:space="preserve"> 1</w:t>
      </w:r>
      <w:r>
        <w:rPr>
          <w:rFonts w:ascii="Calibri" w:hAnsi="Calibri" w:cs="Calibri"/>
          <w:sz w:val="22"/>
          <w:szCs w:val="22"/>
        </w:rPr>
        <w:t>9</w:t>
      </w:r>
      <w:r w:rsidRPr="00BF5778">
        <w:rPr>
          <w:rFonts w:ascii="Calibri" w:hAnsi="Calibri" w:cs="Calibri"/>
          <w:sz w:val="22"/>
          <w:szCs w:val="22"/>
        </w:rPr>
        <w:t xml:space="preserve"> (av </w:t>
      </w:r>
      <w:proofErr w:type="spellStart"/>
      <w:r w:rsidRPr="00BF5778">
        <w:rPr>
          <w:rFonts w:ascii="Calibri" w:hAnsi="Calibri" w:cs="Calibri"/>
          <w:sz w:val="22"/>
          <w:szCs w:val="22"/>
        </w:rPr>
        <w:t>Flaggsprettens</w:t>
      </w:r>
      <w:proofErr w:type="spellEnd"/>
      <w:r w:rsidRPr="00BF5778">
        <w:rPr>
          <w:rFonts w:ascii="Calibri" w:hAnsi="Calibri" w:cs="Calibri"/>
          <w:sz w:val="22"/>
          <w:szCs w:val="22"/>
        </w:rPr>
        <w:t xml:space="preserve"> 2</w:t>
      </w:r>
      <w:r>
        <w:rPr>
          <w:rFonts w:ascii="Calibri" w:hAnsi="Calibri" w:cs="Calibri"/>
          <w:sz w:val="22"/>
          <w:szCs w:val="22"/>
        </w:rPr>
        <w:t>4</w:t>
      </w:r>
      <w:r w:rsidRPr="00BF5778">
        <w:rPr>
          <w:rFonts w:ascii="Calibri" w:hAnsi="Calibri" w:cs="Calibri"/>
          <w:sz w:val="22"/>
          <w:szCs w:val="22"/>
        </w:rPr>
        <w:t xml:space="preserve">) </w:t>
      </w:r>
      <w:proofErr w:type="spellStart"/>
      <w:r>
        <w:rPr>
          <w:rFonts w:ascii="Calibri" w:hAnsi="Calibri" w:cs="Calibri"/>
          <w:sz w:val="22"/>
          <w:szCs w:val="22"/>
        </w:rPr>
        <w:t>kartområder</w:t>
      </w:r>
      <w:proofErr w:type="spellEnd"/>
      <w:r w:rsidRPr="00BF5778">
        <w:rPr>
          <w:rFonts w:ascii="Calibri" w:hAnsi="Calibri" w:cs="Calibri"/>
          <w:sz w:val="22"/>
          <w:szCs w:val="22"/>
        </w:rPr>
        <w:t xml:space="preserve"> med til sammen </w:t>
      </w:r>
      <w:r>
        <w:rPr>
          <w:rFonts w:ascii="Calibri" w:hAnsi="Calibri" w:cs="Calibri"/>
          <w:sz w:val="22"/>
          <w:szCs w:val="22"/>
        </w:rPr>
        <w:t>170</w:t>
      </w:r>
      <w:r w:rsidRPr="00BF5778">
        <w:rPr>
          <w:rFonts w:ascii="Calibri" w:hAnsi="Calibri" w:cs="Calibri"/>
          <w:sz w:val="22"/>
          <w:szCs w:val="22"/>
        </w:rPr>
        <w:t xml:space="preserve"> (av 21</w:t>
      </w:r>
      <w:r>
        <w:rPr>
          <w:rFonts w:ascii="Calibri" w:hAnsi="Calibri" w:cs="Calibri"/>
          <w:sz w:val="22"/>
          <w:szCs w:val="22"/>
        </w:rPr>
        <w:t>2</w:t>
      </w:r>
      <w:r w:rsidRPr="00BF5778">
        <w:rPr>
          <w:rFonts w:ascii="Calibri" w:hAnsi="Calibri" w:cs="Calibri"/>
          <w:sz w:val="22"/>
          <w:szCs w:val="22"/>
        </w:rPr>
        <w:t>) poster</w:t>
      </w:r>
      <w:r>
        <w:rPr>
          <w:rFonts w:ascii="Calibri" w:hAnsi="Calibri" w:cs="Calibri"/>
          <w:sz w:val="22"/>
          <w:szCs w:val="22"/>
        </w:rPr>
        <w:t xml:space="preserve">. Dette hadde ikke vært mulig uten velvillig </w:t>
      </w:r>
      <w:r>
        <w:rPr>
          <w:rFonts w:ascii="Calibri" w:hAnsi="Calibri" w:cs="Calibri"/>
          <w:sz w:val="22"/>
          <w:szCs w:val="22"/>
        </w:rPr>
        <w:lastRenderedPageBreak/>
        <w:t xml:space="preserve">dugnadsarbeid fra </w:t>
      </w:r>
      <w:r w:rsidR="0040619E">
        <w:rPr>
          <w:rFonts w:ascii="Calibri" w:hAnsi="Calibri" w:cs="Calibri"/>
          <w:sz w:val="22"/>
          <w:szCs w:val="22"/>
        </w:rPr>
        <w:t>Tyrvings</w:t>
      </w:r>
      <w:r w:rsidR="00F72676">
        <w:rPr>
          <w:rFonts w:ascii="Calibri" w:hAnsi="Calibri" w:cs="Calibri"/>
          <w:sz w:val="22"/>
          <w:szCs w:val="22"/>
        </w:rPr>
        <w:t xml:space="preserve"> 12</w:t>
      </w:r>
      <w:r>
        <w:rPr>
          <w:rFonts w:ascii="Calibri" w:hAnsi="Calibri" w:cs="Calibri"/>
          <w:sz w:val="22"/>
          <w:szCs w:val="22"/>
        </w:rPr>
        <w:t xml:space="preserve"> turplanleggere – takk te’ dokk! Stabæks to turplanleggere samt OCAD-guru Bjørn Ødegaard har også gitt verdifulle bidrag til </w:t>
      </w:r>
      <w:proofErr w:type="spellStart"/>
      <w:r>
        <w:rPr>
          <w:rFonts w:ascii="Calibri" w:hAnsi="Calibri" w:cs="Calibri"/>
          <w:sz w:val="22"/>
          <w:szCs w:val="22"/>
        </w:rPr>
        <w:t>Flaggsprettens</w:t>
      </w:r>
      <w:proofErr w:type="spellEnd"/>
      <w:r>
        <w:rPr>
          <w:rFonts w:ascii="Calibri" w:hAnsi="Calibri" w:cs="Calibri"/>
          <w:sz w:val="22"/>
          <w:szCs w:val="22"/>
        </w:rPr>
        <w:t xml:space="preserve"> suksess i 2023.</w:t>
      </w:r>
    </w:p>
    <w:p w14:paraId="79DD877E" w14:textId="3E58AABC" w:rsidR="00FE0A6B" w:rsidRDefault="00FE0A6B" w:rsidP="00FE0A6B"/>
    <w:p w14:paraId="42A3E376" w14:textId="77777777" w:rsidR="00FE0A6B" w:rsidRDefault="00FE0A6B" w:rsidP="00FE0A6B">
      <w:pPr>
        <w:rPr>
          <w:rFonts w:ascii="Calibri" w:hAnsi="Calibri" w:cs="Calibri"/>
          <w:sz w:val="22"/>
          <w:szCs w:val="22"/>
        </w:rPr>
      </w:pPr>
    </w:p>
    <w:p w14:paraId="245A0BFF" w14:textId="77777777" w:rsidR="00FE0A6B" w:rsidRDefault="00FE0A6B" w:rsidP="00FE0A6B">
      <w:pPr>
        <w:rPr>
          <w:rFonts w:ascii="Calibri" w:hAnsi="Calibri" w:cs="Calibri"/>
          <w:sz w:val="22"/>
          <w:szCs w:val="22"/>
        </w:rPr>
      </w:pPr>
      <w:proofErr w:type="spellStart"/>
      <w:r w:rsidRPr="0049297C">
        <w:rPr>
          <w:rFonts w:ascii="Calibri" w:hAnsi="Calibri" w:cs="Calibri"/>
          <w:sz w:val="22"/>
          <w:szCs w:val="22"/>
        </w:rPr>
        <w:t>Flaggspretten</w:t>
      </w:r>
      <w:proofErr w:type="spellEnd"/>
      <w:r w:rsidRPr="0049297C">
        <w:rPr>
          <w:rFonts w:ascii="Calibri" w:hAnsi="Calibri" w:cs="Calibri"/>
          <w:sz w:val="22"/>
          <w:szCs w:val="22"/>
        </w:rPr>
        <w:t xml:space="preserve"> var i 2023 </w:t>
      </w:r>
      <w:r>
        <w:rPr>
          <w:rFonts w:ascii="Calibri" w:hAnsi="Calibri" w:cs="Calibri"/>
          <w:sz w:val="22"/>
          <w:szCs w:val="22"/>
        </w:rPr>
        <w:t>Norges</w:t>
      </w:r>
      <w:r w:rsidRPr="0049297C">
        <w:rPr>
          <w:rFonts w:ascii="Calibri" w:hAnsi="Calibri" w:cs="Calibri"/>
          <w:sz w:val="22"/>
          <w:szCs w:val="22"/>
        </w:rPr>
        <w:t xml:space="preserve"> nest største </w:t>
      </w:r>
      <w:proofErr w:type="spellStart"/>
      <w:r w:rsidRPr="0049297C">
        <w:rPr>
          <w:rFonts w:ascii="Calibri" w:hAnsi="Calibri" w:cs="Calibri"/>
          <w:sz w:val="22"/>
          <w:szCs w:val="22"/>
        </w:rPr>
        <w:t>turO</w:t>
      </w:r>
      <w:proofErr w:type="spellEnd"/>
      <w:r w:rsidRPr="0049297C">
        <w:rPr>
          <w:rFonts w:ascii="Calibri" w:hAnsi="Calibri" w:cs="Calibri"/>
          <w:sz w:val="22"/>
          <w:szCs w:val="22"/>
        </w:rPr>
        <w:t xml:space="preserve">-arrangør iht. o-forbundets nettside (turorientering.no), med 1.341 </w:t>
      </w:r>
      <w:r>
        <w:rPr>
          <w:rFonts w:ascii="Calibri" w:hAnsi="Calibri" w:cs="Calibri"/>
          <w:sz w:val="22"/>
          <w:szCs w:val="22"/>
        </w:rPr>
        <w:t xml:space="preserve">registrerte </w:t>
      </w:r>
      <w:r w:rsidRPr="0049297C">
        <w:rPr>
          <w:rFonts w:ascii="Calibri" w:hAnsi="Calibri" w:cs="Calibri"/>
          <w:sz w:val="22"/>
          <w:szCs w:val="22"/>
        </w:rPr>
        <w:t>deltaker (1.454 i 2022</w:t>
      </w:r>
      <w:r>
        <w:rPr>
          <w:rFonts w:ascii="Calibri" w:hAnsi="Calibri" w:cs="Calibri"/>
          <w:sz w:val="22"/>
          <w:szCs w:val="22"/>
        </w:rPr>
        <w:t xml:space="preserve"> /</w:t>
      </w:r>
      <w:r w:rsidRPr="0049297C">
        <w:rPr>
          <w:rFonts w:ascii="Calibri" w:hAnsi="Calibri" w:cs="Calibri"/>
          <w:sz w:val="22"/>
          <w:szCs w:val="22"/>
        </w:rPr>
        <w:t xml:space="preserve"> 1.833 i 2021) og 97.699 poster kvittert (108.051 i 2022</w:t>
      </w:r>
      <w:r>
        <w:rPr>
          <w:rFonts w:ascii="Calibri" w:hAnsi="Calibri" w:cs="Calibri"/>
          <w:sz w:val="22"/>
          <w:szCs w:val="22"/>
        </w:rPr>
        <w:t xml:space="preserve"> /</w:t>
      </w:r>
      <w:r w:rsidRPr="0049297C">
        <w:rPr>
          <w:rFonts w:ascii="Calibri" w:hAnsi="Calibri" w:cs="Calibri"/>
          <w:sz w:val="22"/>
          <w:szCs w:val="22"/>
        </w:rPr>
        <w:t xml:space="preserve"> 131.674 i 2021).</w:t>
      </w:r>
      <w:r>
        <w:rPr>
          <w:rFonts w:ascii="Calibri" w:hAnsi="Calibri" w:cs="Calibri"/>
          <w:sz w:val="22"/>
          <w:szCs w:val="22"/>
        </w:rPr>
        <w:t xml:space="preserve"> </w:t>
      </w:r>
    </w:p>
    <w:p w14:paraId="2D8AFF38" w14:textId="77777777" w:rsidR="00FE0A6B" w:rsidRDefault="00FE0A6B" w:rsidP="00FE0A6B">
      <w:pPr>
        <w:pStyle w:val="Listeavsnitt"/>
        <w:numPr>
          <w:ilvl w:val="0"/>
          <w:numId w:val="8"/>
        </w:numPr>
        <w:rPr>
          <w:rFonts w:ascii="Calibri" w:hAnsi="Calibri" w:cs="Calibri"/>
          <w:sz w:val="22"/>
          <w:szCs w:val="22"/>
        </w:rPr>
      </w:pPr>
      <w:r>
        <w:rPr>
          <w:rFonts w:ascii="Calibri" w:hAnsi="Calibri" w:cs="Calibri"/>
          <w:sz w:val="22"/>
          <w:szCs w:val="22"/>
        </w:rPr>
        <w:t xml:space="preserve">For deltakerne varte </w:t>
      </w:r>
      <w:proofErr w:type="spellStart"/>
      <w:r>
        <w:rPr>
          <w:rFonts w:ascii="Calibri" w:hAnsi="Calibri" w:cs="Calibri"/>
          <w:sz w:val="22"/>
          <w:szCs w:val="22"/>
        </w:rPr>
        <w:t>turOsesongen</w:t>
      </w:r>
      <w:proofErr w:type="spellEnd"/>
      <w:r>
        <w:rPr>
          <w:rFonts w:ascii="Calibri" w:hAnsi="Calibri" w:cs="Calibri"/>
          <w:sz w:val="22"/>
          <w:szCs w:val="22"/>
        </w:rPr>
        <w:t xml:space="preserve"> fra 1.april til 22.oktober.</w:t>
      </w:r>
    </w:p>
    <w:p w14:paraId="486DC90E" w14:textId="77777777" w:rsidR="00FE0A6B" w:rsidRDefault="00FE0A6B" w:rsidP="00FE0A6B">
      <w:pPr>
        <w:pStyle w:val="Listeavsnitt"/>
        <w:numPr>
          <w:ilvl w:val="0"/>
          <w:numId w:val="8"/>
        </w:numPr>
        <w:rPr>
          <w:rFonts w:ascii="Calibri" w:hAnsi="Calibri" w:cs="Calibri"/>
          <w:sz w:val="22"/>
          <w:szCs w:val="22"/>
        </w:rPr>
      </w:pPr>
      <w:proofErr w:type="spellStart"/>
      <w:r w:rsidRPr="00302871">
        <w:rPr>
          <w:rFonts w:ascii="Calibri" w:hAnsi="Calibri" w:cs="Calibri"/>
          <w:sz w:val="22"/>
          <w:szCs w:val="22"/>
        </w:rPr>
        <w:t>Flaggspretten</w:t>
      </w:r>
      <w:proofErr w:type="spellEnd"/>
      <w:r w:rsidRPr="00302871">
        <w:rPr>
          <w:rFonts w:ascii="Calibri" w:hAnsi="Calibri" w:cs="Calibri"/>
          <w:sz w:val="22"/>
          <w:szCs w:val="22"/>
        </w:rPr>
        <w:t xml:space="preserve"> tilbyr både lette turer i nærområder («grønne», rullestol-vennlige turer og «blå» turer med poster nær sti) og tradisjonell skogsorientering («røde» så vel som </w:t>
      </w:r>
      <w:r>
        <w:rPr>
          <w:rFonts w:ascii="Calibri" w:hAnsi="Calibri" w:cs="Calibri"/>
          <w:sz w:val="22"/>
          <w:szCs w:val="22"/>
        </w:rPr>
        <w:t xml:space="preserve">de </w:t>
      </w:r>
      <w:r w:rsidRPr="00302871">
        <w:rPr>
          <w:rFonts w:ascii="Calibri" w:hAnsi="Calibri" w:cs="Calibri"/>
          <w:sz w:val="22"/>
          <w:szCs w:val="22"/>
        </w:rPr>
        <w:t xml:space="preserve">o-teknisk mest krevende «sorte» turer). </w:t>
      </w:r>
      <w:r>
        <w:rPr>
          <w:rFonts w:ascii="Calibri" w:hAnsi="Calibri" w:cs="Calibri"/>
          <w:sz w:val="22"/>
          <w:szCs w:val="22"/>
        </w:rPr>
        <w:t>De 2 årene med k</w:t>
      </w:r>
      <w:r w:rsidRPr="00302871">
        <w:rPr>
          <w:rFonts w:ascii="Calibri" w:hAnsi="Calibri" w:cs="Calibri"/>
          <w:sz w:val="22"/>
          <w:szCs w:val="22"/>
        </w:rPr>
        <w:t>orona-restriksjone</w:t>
      </w:r>
      <w:r>
        <w:rPr>
          <w:rFonts w:ascii="Calibri" w:hAnsi="Calibri" w:cs="Calibri"/>
          <w:sz w:val="22"/>
          <w:szCs w:val="22"/>
        </w:rPr>
        <w:t>r</w:t>
      </w:r>
      <w:r w:rsidRPr="00302871">
        <w:rPr>
          <w:rFonts w:ascii="Calibri" w:hAnsi="Calibri" w:cs="Calibri"/>
          <w:sz w:val="22"/>
          <w:szCs w:val="22"/>
        </w:rPr>
        <w:t xml:space="preserve"> ført</w:t>
      </w:r>
      <w:r>
        <w:rPr>
          <w:rFonts w:ascii="Calibri" w:hAnsi="Calibri" w:cs="Calibri"/>
          <w:sz w:val="22"/>
          <w:szCs w:val="22"/>
        </w:rPr>
        <w:t>e</w:t>
      </w:r>
      <w:r w:rsidRPr="00302871">
        <w:rPr>
          <w:rFonts w:ascii="Calibri" w:hAnsi="Calibri" w:cs="Calibri"/>
          <w:sz w:val="22"/>
          <w:szCs w:val="22"/>
        </w:rPr>
        <w:t xml:space="preserve"> til en </w:t>
      </w:r>
      <w:r>
        <w:rPr>
          <w:rFonts w:ascii="Calibri" w:hAnsi="Calibri" w:cs="Calibri"/>
          <w:sz w:val="22"/>
          <w:szCs w:val="22"/>
        </w:rPr>
        <w:t xml:space="preserve">markant </w:t>
      </w:r>
      <w:r w:rsidRPr="00302871">
        <w:rPr>
          <w:rFonts w:ascii="Calibri" w:hAnsi="Calibri" w:cs="Calibri"/>
          <w:sz w:val="22"/>
          <w:szCs w:val="22"/>
        </w:rPr>
        <w:t xml:space="preserve">oppblomstring av </w:t>
      </w:r>
      <w:proofErr w:type="spellStart"/>
      <w:r w:rsidRPr="00302871">
        <w:rPr>
          <w:rFonts w:ascii="Calibri" w:hAnsi="Calibri" w:cs="Calibri"/>
          <w:sz w:val="22"/>
          <w:szCs w:val="22"/>
        </w:rPr>
        <w:t>turO</w:t>
      </w:r>
      <w:proofErr w:type="spellEnd"/>
      <w:r w:rsidRPr="00302871">
        <w:rPr>
          <w:rFonts w:ascii="Calibri" w:hAnsi="Calibri" w:cs="Calibri"/>
          <w:sz w:val="22"/>
          <w:szCs w:val="22"/>
        </w:rPr>
        <w:t xml:space="preserve"> som familieaktivitet, økningen </w:t>
      </w:r>
      <w:r>
        <w:rPr>
          <w:rFonts w:ascii="Calibri" w:hAnsi="Calibri" w:cs="Calibri"/>
          <w:sz w:val="22"/>
          <w:szCs w:val="22"/>
        </w:rPr>
        <w:t>va</w:t>
      </w:r>
      <w:r w:rsidRPr="00302871">
        <w:rPr>
          <w:rFonts w:ascii="Calibri" w:hAnsi="Calibri" w:cs="Calibri"/>
          <w:sz w:val="22"/>
          <w:szCs w:val="22"/>
        </w:rPr>
        <w:t>r størst for de lette turene</w:t>
      </w:r>
      <w:r>
        <w:rPr>
          <w:rFonts w:ascii="Calibri" w:hAnsi="Calibri" w:cs="Calibri"/>
          <w:sz w:val="22"/>
          <w:szCs w:val="22"/>
        </w:rPr>
        <w:t xml:space="preserve">, og fortsatt er det flest registrerte deltakere på de lette turene. </w:t>
      </w:r>
    </w:p>
    <w:p w14:paraId="36C70364" w14:textId="77777777" w:rsidR="00FE0A6B" w:rsidRDefault="00FE0A6B" w:rsidP="00FE0A6B">
      <w:pPr>
        <w:pStyle w:val="Listeavsnitt"/>
        <w:numPr>
          <w:ilvl w:val="0"/>
          <w:numId w:val="8"/>
        </w:numPr>
        <w:rPr>
          <w:rFonts w:ascii="Calibri" w:hAnsi="Calibri" w:cs="Calibri"/>
          <w:sz w:val="22"/>
          <w:szCs w:val="22"/>
        </w:rPr>
      </w:pPr>
      <w:r w:rsidRPr="00CE4692">
        <w:rPr>
          <w:rFonts w:ascii="Calibri" w:hAnsi="Calibri" w:cs="Calibri"/>
          <w:sz w:val="22"/>
          <w:szCs w:val="22"/>
        </w:rPr>
        <w:t xml:space="preserve">I </w:t>
      </w:r>
      <w:r>
        <w:rPr>
          <w:rFonts w:ascii="Calibri" w:hAnsi="Calibri" w:cs="Calibri"/>
          <w:sz w:val="22"/>
          <w:szCs w:val="22"/>
        </w:rPr>
        <w:t xml:space="preserve">2023 </w:t>
      </w:r>
      <w:r w:rsidRPr="00CE4692">
        <w:rPr>
          <w:rFonts w:ascii="Calibri" w:hAnsi="Calibri" w:cs="Calibri"/>
          <w:sz w:val="22"/>
          <w:szCs w:val="22"/>
        </w:rPr>
        <w:t xml:space="preserve">har </w:t>
      </w:r>
      <w:r>
        <w:rPr>
          <w:rFonts w:ascii="Calibri" w:hAnsi="Calibri" w:cs="Calibri"/>
          <w:sz w:val="22"/>
          <w:szCs w:val="22"/>
        </w:rPr>
        <w:t xml:space="preserve">506 deltakere </w:t>
      </w:r>
      <w:r w:rsidRPr="00CE4692">
        <w:rPr>
          <w:rFonts w:ascii="Calibri" w:hAnsi="Calibri" w:cs="Calibri"/>
          <w:sz w:val="22"/>
          <w:szCs w:val="22"/>
        </w:rPr>
        <w:t xml:space="preserve">klart kravet til gullmerke, 141 sølv og 218 bronse; (hhv. 549, 135 og 236 i 2022 </w:t>
      </w:r>
      <w:r>
        <w:rPr>
          <w:rFonts w:ascii="Calibri" w:hAnsi="Calibri" w:cs="Calibri"/>
          <w:sz w:val="22"/>
          <w:szCs w:val="22"/>
        </w:rPr>
        <w:t>/</w:t>
      </w:r>
      <w:r w:rsidRPr="00CE4692">
        <w:rPr>
          <w:rFonts w:ascii="Calibri" w:hAnsi="Calibri" w:cs="Calibri"/>
          <w:sz w:val="22"/>
          <w:szCs w:val="22"/>
        </w:rPr>
        <w:t xml:space="preserve"> 659, 178 og 274 i 2021), </w:t>
      </w:r>
      <w:r>
        <w:rPr>
          <w:rFonts w:ascii="Calibri" w:hAnsi="Calibri" w:cs="Calibri"/>
          <w:sz w:val="22"/>
          <w:szCs w:val="22"/>
        </w:rPr>
        <w:t xml:space="preserve">og </w:t>
      </w:r>
      <w:r w:rsidRPr="00CE4692">
        <w:rPr>
          <w:rFonts w:ascii="Calibri" w:hAnsi="Calibri" w:cs="Calibri"/>
          <w:sz w:val="22"/>
          <w:szCs w:val="22"/>
        </w:rPr>
        <w:t xml:space="preserve">107 deltakere </w:t>
      </w:r>
      <w:r>
        <w:rPr>
          <w:rFonts w:ascii="Calibri" w:hAnsi="Calibri" w:cs="Calibri"/>
          <w:sz w:val="22"/>
          <w:szCs w:val="22"/>
        </w:rPr>
        <w:t xml:space="preserve">(159 i 2022) </w:t>
      </w:r>
      <w:r w:rsidRPr="00CE4692">
        <w:rPr>
          <w:rFonts w:ascii="Calibri" w:hAnsi="Calibri" w:cs="Calibri"/>
          <w:sz w:val="22"/>
          <w:szCs w:val="22"/>
        </w:rPr>
        <w:t xml:space="preserve">har tatt alle postene. </w:t>
      </w:r>
    </w:p>
    <w:p w14:paraId="0BD9DCFC" w14:textId="77777777" w:rsidR="00FE0A6B" w:rsidRPr="003528B7" w:rsidRDefault="00FE0A6B" w:rsidP="00FE0A6B">
      <w:pPr>
        <w:pStyle w:val="Listeavsnitt"/>
        <w:numPr>
          <w:ilvl w:val="0"/>
          <w:numId w:val="8"/>
        </w:numPr>
        <w:rPr>
          <w:rFonts w:ascii="Calibri" w:hAnsi="Calibri" w:cs="Calibri"/>
          <w:sz w:val="22"/>
          <w:szCs w:val="22"/>
        </w:rPr>
      </w:pPr>
      <w:r w:rsidRPr="00CE4692">
        <w:rPr>
          <w:rFonts w:ascii="Calibri" w:hAnsi="Calibri" w:cs="Calibri"/>
          <w:sz w:val="22"/>
          <w:szCs w:val="22"/>
        </w:rPr>
        <w:t xml:space="preserve">Bestilte og betalte merker og </w:t>
      </w:r>
      <w:proofErr w:type="spellStart"/>
      <w:r w:rsidRPr="00CE4692">
        <w:rPr>
          <w:rFonts w:ascii="Calibri" w:hAnsi="Calibri" w:cs="Calibri"/>
          <w:sz w:val="22"/>
          <w:szCs w:val="22"/>
        </w:rPr>
        <w:t>flerårs</w:t>
      </w:r>
      <w:proofErr w:type="spellEnd"/>
      <w:r w:rsidRPr="00CE4692">
        <w:rPr>
          <w:rFonts w:ascii="Calibri" w:hAnsi="Calibri" w:cs="Calibri"/>
          <w:sz w:val="22"/>
          <w:szCs w:val="22"/>
        </w:rPr>
        <w:t>-plaketter ble delt ut 16. november på Tyrvings klubbhus</w:t>
      </w:r>
      <w:r>
        <w:rPr>
          <w:rFonts w:ascii="Calibri" w:hAnsi="Calibri" w:cs="Calibri"/>
          <w:sz w:val="22"/>
          <w:szCs w:val="22"/>
        </w:rPr>
        <w:t>; k</w:t>
      </w:r>
      <w:r w:rsidRPr="00CE4692">
        <w:rPr>
          <w:rFonts w:ascii="Calibri" w:hAnsi="Calibri" w:cs="Calibri"/>
          <w:sz w:val="22"/>
          <w:szCs w:val="22"/>
        </w:rPr>
        <w:t xml:space="preserve">un 55 deltakere bestilte merker / plaketter. </w:t>
      </w:r>
    </w:p>
    <w:p w14:paraId="3FFF783A" w14:textId="77777777" w:rsidR="00FE0A6B" w:rsidRDefault="00FE0A6B" w:rsidP="00FE0A6B">
      <w:pPr>
        <w:pStyle w:val="Listeavsnitt"/>
        <w:numPr>
          <w:ilvl w:val="0"/>
          <w:numId w:val="8"/>
        </w:numPr>
        <w:rPr>
          <w:rFonts w:ascii="Calibri" w:hAnsi="Calibri" w:cs="Calibri"/>
          <w:sz w:val="22"/>
          <w:szCs w:val="22"/>
        </w:rPr>
      </w:pPr>
      <w:r>
        <w:rPr>
          <w:rFonts w:ascii="Calibri" w:hAnsi="Calibri" w:cs="Calibri"/>
          <w:sz w:val="22"/>
          <w:szCs w:val="22"/>
        </w:rPr>
        <w:t xml:space="preserve">Som i 2022 valgte vi å produsere karthefter med offset-trykte, 2-sidige kart i A4, noe som har gitt lavere trykkeutgifter og fjernet behovet for en pakkedugnad. </w:t>
      </w:r>
    </w:p>
    <w:p w14:paraId="46B42A41" w14:textId="77777777" w:rsidR="00FE0A6B" w:rsidRDefault="00FE0A6B" w:rsidP="00FE0A6B">
      <w:pPr>
        <w:pStyle w:val="Listeavsnitt"/>
        <w:numPr>
          <w:ilvl w:val="0"/>
          <w:numId w:val="8"/>
        </w:numPr>
        <w:rPr>
          <w:rFonts w:ascii="Calibri" w:hAnsi="Calibri" w:cs="Calibri"/>
          <w:sz w:val="22"/>
          <w:szCs w:val="22"/>
        </w:rPr>
      </w:pPr>
      <w:r w:rsidRPr="00302871">
        <w:rPr>
          <w:rFonts w:ascii="Calibri" w:hAnsi="Calibri" w:cs="Calibri"/>
          <w:sz w:val="22"/>
          <w:szCs w:val="22"/>
        </w:rPr>
        <w:t xml:space="preserve">Det er også i år informert om kulturminner i tilknytning til noen av postene, i form av plakater og informasjon på </w:t>
      </w:r>
      <w:proofErr w:type="spellStart"/>
      <w:r w:rsidRPr="00302871">
        <w:rPr>
          <w:rFonts w:ascii="Calibri" w:hAnsi="Calibri" w:cs="Calibri"/>
          <w:sz w:val="22"/>
          <w:szCs w:val="22"/>
        </w:rPr>
        <w:t>Flaggsprettens</w:t>
      </w:r>
      <w:proofErr w:type="spellEnd"/>
      <w:r w:rsidRPr="00302871">
        <w:rPr>
          <w:rFonts w:ascii="Calibri" w:hAnsi="Calibri" w:cs="Calibri"/>
          <w:sz w:val="22"/>
          <w:szCs w:val="22"/>
        </w:rPr>
        <w:t xml:space="preserve"> nettside (bl.a. via QR-kode). </w:t>
      </w:r>
    </w:p>
    <w:p w14:paraId="08C5C9A5" w14:textId="77777777" w:rsidR="00FE0A6B" w:rsidRDefault="00FE0A6B" w:rsidP="00FE0A6B">
      <w:pPr>
        <w:pStyle w:val="Listeavsnitt"/>
        <w:numPr>
          <w:ilvl w:val="0"/>
          <w:numId w:val="8"/>
        </w:numPr>
        <w:rPr>
          <w:rFonts w:ascii="Calibri" w:hAnsi="Calibri" w:cs="Calibri"/>
          <w:sz w:val="22"/>
          <w:szCs w:val="22"/>
        </w:rPr>
      </w:pPr>
      <w:r w:rsidRPr="00067EB8">
        <w:rPr>
          <w:rFonts w:ascii="Calibri" w:hAnsi="Calibri" w:cs="Calibri"/>
          <w:sz w:val="22"/>
          <w:szCs w:val="22"/>
        </w:rPr>
        <w:t xml:space="preserve">Ordningen med Vipps-betaling har fungert godt og gjort oppfølgingen av salg og økonomi </w:t>
      </w:r>
      <w:r>
        <w:rPr>
          <w:rFonts w:ascii="Calibri" w:hAnsi="Calibri" w:cs="Calibri"/>
          <w:sz w:val="22"/>
          <w:szCs w:val="22"/>
        </w:rPr>
        <w:t xml:space="preserve">vesentlig </w:t>
      </w:r>
      <w:r w:rsidRPr="00067EB8">
        <w:rPr>
          <w:rFonts w:ascii="Calibri" w:hAnsi="Calibri" w:cs="Calibri"/>
          <w:sz w:val="22"/>
          <w:szCs w:val="22"/>
        </w:rPr>
        <w:t>enklere.</w:t>
      </w:r>
    </w:p>
    <w:p w14:paraId="26D5841A" w14:textId="77777777" w:rsidR="00FE0A6B" w:rsidRDefault="00FE0A6B" w:rsidP="00FE0A6B">
      <w:pPr>
        <w:pStyle w:val="Listeavsnitt"/>
        <w:numPr>
          <w:ilvl w:val="0"/>
          <w:numId w:val="8"/>
        </w:numPr>
        <w:rPr>
          <w:rFonts w:ascii="Calibri" w:hAnsi="Calibri" w:cs="Calibri"/>
          <w:sz w:val="22"/>
          <w:szCs w:val="22"/>
        </w:rPr>
      </w:pPr>
      <w:r>
        <w:rPr>
          <w:rFonts w:ascii="Calibri" w:hAnsi="Calibri" w:cs="Calibri"/>
          <w:sz w:val="22"/>
          <w:szCs w:val="22"/>
        </w:rPr>
        <w:t xml:space="preserve">Det ble </w:t>
      </w:r>
      <w:r w:rsidRPr="00735D3B">
        <w:rPr>
          <w:rFonts w:ascii="Calibri" w:hAnsi="Calibri" w:cs="Calibri"/>
          <w:i/>
          <w:iCs/>
          <w:sz w:val="22"/>
          <w:szCs w:val="22"/>
        </w:rPr>
        <w:t>ikke</w:t>
      </w:r>
      <w:r>
        <w:rPr>
          <w:rFonts w:ascii="Calibri" w:hAnsi="Calibri" w:cs="Calibri"/>
          <w:sz w:val="22"/>
          <w:szCs w:val="22"/>
        </w:rPr>
        <w:t xml:space="preserve"> arrangert </w:t>
      </w:r>
      <w:proofErr w:type="spellStart"/>
      <w:r>
        <w:rPr>
          <w:rFonts w:ascii="Calibri" w:hAnsi="Calibri" w:cs="Calibri"/>
          <w:sz w:val="22"/>
          <w:szCs w:val="22"/>
        </w:rPr>
        <w:t>FinnFram</w:t>
      </w:r>
      <w:proofErr w:type="spellEnd"/>
      <w:r>
        <w:rPr>
          <w:rFonts w:ascii="Calibri" w:hAnsi="Calibri" w:cs="Calibri"/>
          <w:sz w:val="22"/>
          <w:szCs w:val="22"/>
        </w:rPr>
        <w:t xml:space="preserve">-dag og markering av sesongstart på Kalvøya 1.mai, og heller </w:t>
      </w:r>
      <w:r w:rsidRPr="00137879">
        <w:rPr>
          <w:rFonts w:ascii="Calibri" w:hAnsi="Calibri" w:cs="Calibri"/>
          <w:i/>
          <w:iCs/>
          <w:sz w:val="22"/>
          <w:szCs w:val="22"/>
        </w:rPr>
        <w:t>ikke</w:t>
      </w:r>
      <w:r>
        <w:rPr>
          <w:rFonts w:ascii="Calibri" w:hAnsi="Calibri" w:cs="Calibri"/>
          <w:sz w:val="22"/>
          <w:szCs w:val="22"/>
        </w:rPr>
        <w:t xml:space="preserve"> </w:t>
      </w:r>
      <w:proofErr w:type="spellStart"/>
      <w:r>
        <w:rPr>
          <w:rFonts w:ascii="Calibri" w:hAnsi="Calibri" w:cs="Calibri"/>
          <w:sz w:val="22"/>
          <w:szCs w:val="22"/>
        </w:rPr>
        <w:t>turO</w:t>
      </w:r>
      <w:proofErr w:type="spellEnd"/>
      <w:r>
        <w:rPr>
          <w:rFonts w:ascii="Calibri" w:hAnsi="Calibri" w:cs="Calibri"/>
          <w:sz w:val="22"/>
          <w:szCs w:val="22"/>
        </w:rPr>
        <w:t xml:space="preserve">/Stolpejakt ifm. Sandvika </w:t>
      </w:r>
      <w:proofErr w:type="spellStart"/>
      <w:r>
        <w:rPr>
          <w:rFonts w:ascii="Calibri" w:hAnsi="Calibri" w:cs="Calibri"/>
          <w:sz w:val="22"/>
          <w:szCs w:val="22"/>
        </w:rPr>
        <w:t>Byfest</w:t>
      </w:r>
      <w:proofErr w:type="spellEnd"/>
      <w:r>
        <w:rPr>
          <w:rFonts w:ascii="Calibri" w:hAnsi="Calibri" w:cs="Calibri"/>
          <w:sz w:val="22"/>
          <w:szCs w:val="22"/>
        </w:rPr>
        <w:t xml:space="preserve"> i 2023 (Tyrving var samme helg opptatt med å arrangere KM stafett)</w:t>
      </w:r>
      <w:r w:rsidRPr="00302871">
        <w:rPr>
          <w:rFonts w:ascii="Calibri" w:hAnsi="Calibri" w:cs="Calibri"/>
          <w:sz w:val="22"/>
          <w:szCs w:val="22"/>
        </w:rPr>
        <w:t xml:space="preserve">. </w:t>
      </w:r>
    </w:p>
    <w:p w14:paraId="6839A605" w14:textId="77777777" w:rsidR="00FE0A6B" w:rsidRPr="008C6FAC" w:rsidRDefault="00FE0A6B" w:rsidP="00FE0A6B">
      <w:pPr>
        <w:pStyle w:val="Listeavsnitt"/>
        <w:numPr>
          <w:ilvl w:val="0"/>
          <w:numId w:val="8"/>
        </w:numPr>
        <w:rPr>
          <w:rFonts w:ascii="Calibri" w:hAnsi="Calibri" w:cs="Calibri"/>
          <w:sz w:val="22"/>
          <w:szCs w:val="22"/>
        </w:rPr>
      </w:pPr>
      <w:r w:rsidRPr="008C6FAC">
        <w:rPr>
          <w:rFonts w:ascii="Calibri" w:hAnsi="Calibri" w:cs="Calibri"/>
          <w:sz w:val="22"/>
          <w:szCs w:val="22"/>
        </w:rPr>
        <w:t xml:space="preserve">Det har ikke vært konflikter med grunneierinteresser i 2023. Men så mange som 13 poster </w:t>
      </w:r>
      <w:r>
        <w:rPr>
          <w:rFonts w:ascii="Calibri" w:hAnsi="Calibri" w:cs="Calibri"/>
          <w:sz w:val="22"/>
          <w:szCs w:val="22"/>
        </w:rPr>
        <w:t xml:space="preserve">ble </w:t>
      </w:r>
      <w:r w:rsidRPr="008C6FAC">
        <w:rPr>
          <w:rFonts w:ascii="Calibri" w:hAnsi="Calibri" w:cs="Calibri"/>
          <w:sz w:val="22"/>
          <w:szCs w:val="22"/>
        </w:rPr>
        <w:t>sabotert i løpet av sesongen og måtte erstattes med reservepost; dette er vesentlig flere enn tidligere sesonger</w:t>
      </w:r>
      <w:r>
        <w:rPr>
          <w:rFonts w:ascii="Calibri" w:hAnsi="Calibri" w:cs="Calibri"/>
          <w:sz w:val="22"/>
          <w:szCs w:val="22"/>
        </w:rPr>
        <w:t>,</w:t>
      </w:r>
      <w:r w:rsidRPr="008C6FAC">
        <w:rPr>
          <w:rFonts w:ascii="Calibri" w:hAnsi="Calibri" w:cs="Calibri"/>
          <w:sz w:val="22"/>
          <w:szCs w:val="22"/>
        </w:rPr>
        <w:t xml:space="preserve"> og spesielt på Kalvøya har det vært gjentatte sabotasjer. </w:t>
      </w:r>
    </w:p>
    <w:p w14:paraId="06A30016" w14:textId="77777777" w:rsidR="00FE0A6B" w:rsidRPr="00302871" w:rsidRDefault="00FE0A6B" w:rsidP="00FE0A6B">
      <w:pPr>
        <w:rPr>
          <w:rFonts w:ascii="Calibri" w:hAnsi="Calibri" w:cs="Calibri"/>
          <w:sz w:val="22"/>
          <w:szCs w:val="22"/>
        </w:rPr>
      </w:pPr>
    </w:p>
    <w:p w14:paraId="3646FF8B" w14:textId="5E173940" w:rsidR="00FE0A6B" w:rsidRPr="006B056C" w:rsidRDefault="00FE0A6B" w:rsidP="00FE0A6B">
      <w:pPr>
        <w:rPr>
          <w:rFonts w:ascii="Calibri" w:hAnsi="Calibri" w:cs="Calibri"/>
          <w:sz w:val="22"/>
          <w:szCs w:val="22"/>
        </w:rPr>
      </w:pPr>
      <w:r>
        <w:rPr>
          <w:rFonts w:ascii="Calibri" w:hAnsi="Calibri" w:cs="Calibri"/>
          <w:sz w:val="22"/>
          <w:szCs w:val="22"/>
        </w:rPr>
        <w:t xml:space="preserve">Deltakerantall og salg var lavere i 2023 enn i perioden 2020-2022, men er fortsatt over pre-korona-nivået. </w:t>
      </w:r>
      <w:r w:rsidRPr="0049297C">
        <w:rPr>
          <w:rFonts w:ascii="Calibri" w:hAnsi="Calibri" w:cs="Calibri"/>
          <w:sz w:val="22"/>
          <w:szCs w:val="22"/>
        </w:rPr>
        <w:t xml:space="preserve">Totalt </w:t>
      </w:r>
      <w:r>
        <w:rPr>
          <w:rFonts w:ascii="Calibri" w:hAnsi="Calibri" w:cs="Calibri"/>
          <w:sz w:val="22"/>
          <w:szCs w:val="22"/>
        </w:rPr>
        <w:t xml:space="preserve">ble </w:t>
      </w:r>
      <w:r w:rsidRPr="0049297C">
        <w:rPr>
          <w:rFonts w:ascii="Calibri" w:hAnsi="Calibri" w:cs="Calibri"/>
          <w:sz w:val="22"/>
          <w:szCs w:val="22"/>
        </w:rPr>
        <w:t xml:space="preserve">det solgt 882 komplette karthefter </w:t>
      </w:r>
      <w:r>
        <w:rPr>
          <w:rFonts w:ascii="Calibri" w:hAnsi="Calibri" w:cs="Calibri"/>
          <w:sz w:val="22"/>
          <w:szCs w:val="22"/>
        </w:rPr>
        <w:t xml:space="preserve">i 2023 </w:t>
      </w:r>
      <w:r w:rsidRPr="0049297C">
        <w:rPr>
          <w:rFonts w:ascii="Calibri" w:hAnsi="Calibri" w:cs="Calibri"/>
          <w:sz w:val="22"/>
          <w:szCs w:val="22"/>
        </w:rPr>
        <w:t>(1.046 i 2022, 1.543 i 2021),</w:t>
      </w:r>
      <w:r w:rsidRPr="00D60B24">
        <w:rPr>
          <w:rFonts w:ascii="Calibri" w:hAnsi="Calibri" w:cs="Calibri"/>
          <w:sz w:val="22"/>
          <w:szCs w:val="22"/>
        </w:rPr>
        <w:t xml:space="preserve"> samt </w:t>
      </w:r>
      <w:r w:rsidRPr="007700D0">
        <w:rPr>
          <w:rFonts w:ascii="Calibri" w:hAnsi="Calibri" w:cs="Calibri"/>
          <w:sz w:val="22"/>
          <w:szCs w:val="22"/>
        </w:rPr>
        <w:t>227</w:t>
      </w:r>
      <w:r w:rsidRPr="00D60B24">
        <w:rPr>
          <w:rFonts w:ascii="Calibri" w:hAnsi="Calibri" w:cs="Calibri"/>
          <w:sz w:val="22"/>
          <w:szCs w:val="22"/>
        </w:rPr>
        <w:t xml:space="preserve"> </w:t>
      </w:r>
      <w:r>
        <w:rPr>
          <w:rFonts w:ascii="Calibri" w:hAnsi="Calibri" w:cs="Calibri"/>
          <w:sz w:val="22"/>
          <w:szCs w:val="22"/>
        </w:rPr>
        <w:t xml:space="preserve">nedlastninger av </w:t>
      </w:r>
      <w:proofErr w:type="spellStart"/>
      <w:r w:rsidRPr="00D60B24">
        <w:rPr>
          <w:rFonts w:ascii="Calibri" w:hAnsi="Calibri" w:cs="Calibri"/>
          <w:sz w:val="22"/>
          <w:szCs w:val="22"/>
        </w:rPr>
        <w:t>enkeltkart</w:t>
      </w:r>
      <w:proofErr w:type="spellEnd"/>
      <w:r>
        <w:rPr>
          <w:rFonts w:ascii="Calibri" w:hAnsi="Calibri" w:cs="Calibri"/>
          <w:sz w:val="22"/>
          <w:szCs w:val="22"/>
        </w:rPr>
        <w:t xml:space="preserve"> (260 i 2022)</w:t>
      </w:r>
      <w:r w:rsidRPr="00D60B24">
        <w:rPr>
          <w:rFonts w:ascii="Calibri" w:hAnsi="Calibri" w:cs="Calibri"/>
          <w:sz w:val="22"/>
          <w:szCs w:val="22"/>
        </w:rPr>
        <w:t xml:space="preserve">. </w:t>
      </w:r>
      <w:r>
        <w:rPr>
          <w:rFonts w:ascii="Calibri" w:hAnsi="Calibri" w:cs="Calibri"/>
          <w:sz w:val="22"/>
          <w:szCs w:val="22"/>
        </w:rPr>
        <w:t>Ca. 72% av kartheftene er solgt via butikk, de øvrige er direktesalg via nettbestilling og via bedriftsidrettslag i Norconsult og Statkraft</w:t>
      </w:r>
      <w:r w:rsidRPr="009644B4">
        <w:rPr>
          <w:rFonts w:ascii="Calibri" w:hAnsi="Calibri" w:cs="Calibri"/>
          <w:sz w:val="22"/>
          <w:szCs w:val="22"/>
        </w:rPr>
        <w:t xml:space="preserve">. </w:t>
      </w:r>
    </w:p>
    <w:p w14:paraId="5CC65023" w14:textId="77777777" w:rsidR="00FE0A6B" w:rsidRDefault="00FE0A6B" w:rsidP="00FE0A6B">
      <w:pPr>
        <w:rPr>
          <w:rFonts w:ascii="Calibri" w:hAnsi="Calibri" w:cs="Calibri"/>
          <w:sz w:val="22"/>
          <w:szCs w:val="22"/>
        </w:rPr>
      </w:pPr>
    </w:p>
    <w:p w14:paraId="3EFD23FC" w14:textId="7443F8F3" w:rsidR="00FE0A6B" w:rsidRDefault="00FE0A6B" w:rsidP="00FE0A6B">
      <w:pPr>
        <w:rPr>
          <w:rFonts w:ascii="Calibri" w:hAnsi="Calibri" w:cs="Calibri"/>
          <w:color w:val="222222"/>
          <w:sz w:val="22"/>
          <w:szCs w:val="22"/>
          <w:shd w:val="clear" w:color="auto" w:fill="FFFFFF"/>
        </w:rPr>
      </w:pPr>
      <w:proofErr w:type="spellStart"/>
      <w:r>
        <w:rPr>
          <w:rFonts w:ascii="Calibri" w:hAnsi="Calibri" w:cs="Calibri"/>
          <w:color w:val="222222"/>
          <w:sz w:val="22"/>
          <w:szCs w:val="22"/>
          <w:shd w:val="clear" w:color="auto" w:fill="FFFFFF"/>
        </w:rPr>
        <w:t>Flaggspretten</w:t>
      </w:r>
      <w:proofErr w:type="spellEnd"/>
      <w:r>
        <w:rPr>
          <w:rFonts w:ascii="Calibri" w:hAnsi="Calibri" w:cs="Calibri"/>
          <w:color w:val="222222"/>
          <w:sz w:val="22"/>
          <w:szCs w:val="22"/>
          <w:shd w:val="clear" w:color="auto" w:fill="FFFFFF"/>
        </w:rPr>
        <w:t xml:space="preserve"> har i 2023 kunnet </w:t>
      </w:r>
      <w:r w:rsidRPr="00067EB8">
        <w:rPr>
          <w:rFonts w:ascii="Calibri" w:hAnsi="Calibri" w:cs="Calibri"/>
          <w:color w:val="222222"/>
          <w:sz w:val="22"/>
          <w:szCs w:val="22"/>
          <w:shd w:val="clear" w:color="auto" w:fill="FFFFFF"/>
        </w:rPr>
        <w:t>overføre</w:t>
      </w:r>
      <w:r w:rsidRPr="00067EB8">
        <w:rPr>
          <w:rFonts w:ascii="Calibri" w:hAnsi="Calibri" w:cs="Calibri"/>
          <w:sz w:val="22"/>
          <w:szCs w:val="22"/>
          <w:shd w:val="clear" w:color="auto" w:fill="FFFFFF"/>
        </w:rPr>
        <w:t xml:space="preserve"> kr. </w:t>
      </w:r>
      <w:r>
        <w:rPr>
          <w:rFonts w:ascii="Calibri" w:hAnsi="Calibri" w:cs="Calibri"/>
          <w:sz w:val="22"/>
          <w:szCs w:val="22"/>
          <w:shd w:val="clear" w:color="auto" w:fill="FFFFFF"/>
        </w:rPr>
        <w:t>228.480</w:t>
      </w:r>
      <w:r w:rsidRPr="00067EB8">
        <w:rPr>
          <w:rFonts w:ascii="Calibri" w:hAnsi="Calibri" w:cs="Calibri"/>
          <w:sz w:val="22"/>
          <w:szCs w:val="22"/>
          <w:shd w:val="clear" w:color="auto" w:fill="FFFFFF"/>
        </w:rPr>
        <w:t xml:space="preserve"> </w:t>
      </w:r>
      <w:r w:rsidRPr="00067EB8">
        <w:rPr>
          <w:rFonts w:ascii="Calibri" w:hAnsi="Calibri" w:cs="Calibri"/>
          <w:color w:val="222222"/>
          <w:sz w:val="22"/>
          <w:szCs w:val="22"/>
          <w:shd w:val="clear" w:color="auto" w:fill="FFFFFF"/>
        </w:rPr>
        <w:t>til Tyrving</w:t>
      </w:r>
      <w:r>
        <w:rPr>
          <w:rFonts w:ascii="Calibri" w:hAnsi="Calibri" w:cs="Calibri"/>
          <w:color w:val="222222"/>
          <w:sz w:val="22"/>
          <w:szCs w:val="22"/>
          <w:shd w:val="clear" w:color="auto" w:fill="FFFFFF"/>
        </w:rPr>
        <w:t>s</w:t>
      </w:r>
      <w:r w:rsidRPr="00067EB8">
        <w:rPr>
          <w:rFonts w:ascii="Calibri" w:hAnsi="Calibri" w:cs="Calibri"/>
          <w:color w:val="222222"/>
          <w:sz w:val="22"/>
          <w:szCs w:val="22"/>
          <w:shd w:val="clear" w:color="auto" w:fill="FFFFFF"/>
        </w:rPr>
        <w:t xml:space="preserve"> o-</w:t>
      </w:r>
      <w:r w:rsidRPr="00067EB8">
        <w:rPr>
          <w:rFonts w:ascii="Calibri" w:hAnsi="Calibri" w:cs="Calibri"/>
          <w:sz w:val="22"/>
          <w:szCs w:val="22"/>
          <w:shd w:val="clear" w:color="auto" w:fill="FFFFFF"/>
        </w:rPr>
        <w:t>gruppe (</w:t>
      </w:r>
      <w:bookmarkStart w:id="3" w:name="_Hlk93168639"/>
      <w:r>
        <w:rPr>
          <w:rFonts w:ascii="Calibri" w:hAnsi="Calibri" w:cs="Calibri"/>
          <w:sz w:val="22"/>
          <w:szCs w:val="22"/>
          <w:shd w:val="clear" w:color="auto" w:fill="FFFFFF"/>
        </w:rPr>
        <w:t xml:space="preserve">kr. 194.100 i 2022 / </w:t>
      </w:r>
      <w:r w:rsidRPr="00067EB8">
        <w:rPr>
          <w:rFonts w:ascii="Calibri" w:hAnsi="Calibri" w:cs="Calibri"/>
          <w:sz w:val="22"/>
          <w:szCs w:val="22"/>
          <w:shd w:val="clear" w:color="auto" w:fill="FFFFFF"/>
        </w:rPr>
        <w:t>kr. 137.875 i 2021</w:t>
      </w:r>
      <w:r w:rsidRPr="00067EB8">
        <w:rPr>
          <w:rFonts w:ascii="Calibri" w:hAnsi="Calibri" w:cs="Calibri"/>
          <w:color w:val="222222"/>
          <w:sz w:val="22"/>
          <w:szCs w:val="22"/>
          <w:shd w:val="clear" w:color="auto" w:fill="FFFFFF"/>
        </w:rPr>
        <w:t>)</w:t>
      </w:r>
      <w:bookmarkEnd w:id="3"/>
      <w:r w:rsidRPr="00067EB8">
        <w:rPr>
          <w:rFonts w:ascii="Calibri" w:hAnsi="Calibri" w:cs="Calibri"/>
          <w:color w:val="222222"/>
          <w:sz w:val="22"/>
          <w:szCs w:val="22"/>
          <w:shd w:val="clear" w:color="auto" w:fill="FFFFFF"/>
        </w:rPr>
        <w:t xml:space="preserve">. Godtgjørelse for bruk av Tyrvings kart utgjorde kr. </w:t>
      </w:r>
      <w:r>
        <w:rPr>
          <w:rFonts w:ascii="Calibri" w:hAnsi="Calibri" w:cs="Calibri"/>
          <w:color w:val="222222"/>
          <w:sz w:val="22"/>
          <w:szCs w:val="22"/>
          <w:shd w:val="clear" w:color="auto" w:fill="FFFFFF"/>
        </w:rPr>
        <w:t>123.480</w:t>
      </w:r>
      <w:r w:rsidRPr="00067EB8">
        <w:rPr>
          <w:rFonts w:ascii="Calibri" w:hAnsi="Calibri" w:cs="Calibri"/>
          <w:color w:val="222222"/>
          <w:sz w:val="22"/>
          <w:szCs w:val="22"/>
          <w:shd w:val="clear" w:color="auto" w:fill="FFFFFF"/>
        </w:rPr>
        <w:t xml:space="preserve"> (</w:t>
      </w:r>
      <w:r>
        <w:rPr>
          <w:rFonts w:ascii="Calibri" w:hAnsi="Calibri" w:cs="Calibri"/>
          <w:color w:val="222222"/>
          <w:sz w:val="22"/>
          <w:szCs w:val="22"/>
          <w:shd w:val="clear" w:color="auto" w:fill="FFFFFF"/>
        </w:rPr>
        <w:t xml:space="preserve">kr. 104.100 i 2022 / </w:t>
      </w:r>
      <w:r w:rsidRPr="00067EB8">
        <w:rPr>
          <w:rFonts w:ascii="Calibri" w:hAnsi="Calibri" w:cs="Calibri"/>
          <w:color w:val="222222"/>
          <w:sz w:val="22"/>
          <w:szCs w:val="22"/>
          <w:shd w:val="clear" w:color="auto" w:fill="FFFFFF"/>
        </w:rPr>
        <w:t xml:space="preserve">kr. 82.875 i 2021) og </w:t>
      </w:r>
      <w:r>
        <w:rPr>
          <w:rFonts w:ascii="Calibri" w:hAnsi="Calibri" w:cs="Calibri"/>
          <w:color w:val="222222"/>
          <w:sz w:val="22"/>
          <w:szCs w:val="22"/>
          <w:shd w:val="clear" w:color="auto" w:fill="FFFFFF"/>
        </w:rPr>
        <w:t>75</w:t>
      </w:r>
      <w:r w:rsidRPr="00067EB8">
        <w:rPr>
          <w:rFonts w:ascii="Calibri" w:hAnsi="Calibri" w:cs="Calibri"/>
          <w:color w:val="222222"/>
          <w:sz w:val="22"/>
          <w:szCs w:val="22"/>
          <w:shd w:val="clear" w:color="auto" w:fill="FFFFFF"/>
        </w:rPr>
        <w:t xml:space="preserve">% av overskuddet kr. </w:t>
      </w:r>
      <w:r>
        <w:rPr>
          <w:rFonts w:ascii="Calibri" w:hAnsi="Calibri" w:cs="Calibri"/>
          <w:color w:val="222222"/>
          <w:sz w:val="22"/>
          <w:szCs w:val="22"/>
          <w:shd w:val="clear" w:color="auto" w:fill="FFFFFF"/>
        </w:rPr>
        <w:t>105.000</w:t>
      </w:r>
      <w:r w:rsidRPr="00067EB8">
        <w:rPr>
          <w:rFonts w:ascii="Calibri" w:hAnsi="Calibri" w:cs="Calibri"/>
          <w:color w:val="222222"/>
          <w:sz w:val="22"/>
          <w:szCs w:val="22"/>
          <w:shd w:val="clear" w:color="auto" w:fill="FFFFFF"/>
        </w:rPr>
        <w:t xml:space="preserve"> (</w:t>
      </w:r>
      <w:r>
        <w:rPr>
          <w:rFonts w:ascii="Calibri" w:hAnsi="Calibri" w:cs="Calibri"/>
          <w:color w:val="222222"/>
          <w:sz w:val="22"/>
          <w:szCs w:val="22"/>
          <w:shd w:val="clear" w:color="auto" w:fill="FFFFFF"/>
        </w:rPr>
        <w:t xml:space="preserve">kr. 90.000 for 50% i 2022 / </w:t>
      </w:r>
      <w:r w:rsidRPr="00067EB8">
        <w:rPr>
          <w:rFonts w:ascii="Calibri" w:hAnsi="Calibri" w:cs="Calibri"/>
          <w:color w:val="222222"/>
          <w:sz w:val="22"/>
          <w:szCs w:val="22"/>
          <w:shd w:val="clear" w:color="auto" w:fill="FFFFFF"/>
        </w:rPr>
        <w:t>kr. 55.000 for 25% i 2021).</w:t>
      </w:r>
    </w:p>
    <w:p w14:paraId="105A4926" w14:textId="77777777" w:rsidR="00FE0A6B" w:rsidRDefault="00FE0A6B" w:rsidP="00FE0A6B">
      <w:pPr>
        <w:rPr>
          <w:rFonts w:ascii="Calibri" w:hAnsi="Calibri" w:cs="Calibri"/>
          <w:sz w:val="22"/>
          <w:szCs w:val="22"/>
        </w:rPr>
      </w:pPr>
    </w:p>
    <w:p w14:paraId="72B4FF08" w14:textId="77777777" w:rsidR="00FE0A6B" w:rsidRDefault="00FE0A6B" w:rsidP="00FE0A6B">
      <w:pPr>
        <w:rPr>
          <w:rFonts w:ascii="Calibri" w:hAnsi="Calibri" w:cs="Calibri"/>
          <w:sz w:val="22"/>
          <w:szCs w:val="22"/>
        </w:rPr>
      </w:pPr>
      <w:proofErr w:type="spellStart"/>
      <w:r>
        <w:rPr>
          <w:rFonts w:ascii="Calibri" w:hAnsi="Calibri" w:cs="Calibri"/>
          <w:sz w:val="22"/>
          <w:szCs w:val="22"/>
        </w:rPr>
        <w:t>Flaggsprettens</w:t>
      </w:r>
      <w:proofErr w:type="spellEnd"/>
      <w:r>
        <w:rPr>
          <w:rFonts w:ascii="Calibri" w:hAnsi="Calibri" w:cs="Calibri"/>
          <w:sz w:val="22"/>
          <w:szCs w:val="22"/>
        </w:rPr>
        <w:t xml:space="preserve"> sesong 2024 er ferdig planlagt, med oppstart 6.april og i et omfang omtrent som i 2023. Utsalgsprisen for et komplett opplegg forblir kr. 450 (hevet til kr. 450 i 2021, etter 5 år med kr. 400), og enkeltturer kan lastes ned for kr. 50. Månedens post samt turer som blir felles med Stolpejakten vil kunne lastes ned gratis. </w:t>
      </w:r>
    </w:p>
    <w:p w14:paraId="24A8DA02" w14:textId="77777777" w:rsidR="00FE0A6B" w:rsidRDefault="00FE0A6B" w:rsidP="00FE0A6B">
      <w:pPr>
        <w:rPr>
          <w:rFonts w:ascii="Calibri" w:hAnsi="Calibri" w:cs="Calibri"/>
          <w:b/>
          <w:sz w:val="22"/>
          <w:szCs w:val="22"/>
        </w:rPr>
      </w:pPr>
    </w:p>
    <w:p w14:paraId="7CC03B31" w14:textId="77777777" w:rsidR="00FE0A6B" w:rsidRPr="00691E44" w:rsidRDefault="00FE0A6B" w:rsidP="00FE0A6B">
      <w:pPr>
        <w:spacing w:after="120"/>
        <w:rPr>
          <w:rFonts w:ascii="Calibri" w:hAnsi="Calibri" w:cs="Calibri"/>
          <w:b/>
          <w:sz w:val="28"/>
          <w:szCs w:val="28"/>
        </w:rPr>
      </w:pPr>
      <w:r>
        <w:rPr>
          <w:rFonts w:ascii="Calibri" w:hAnsi="Calibri" w:cs="Calibri"/>
          <w:b/>
          <w:sz w:val="28"/>
          <w:szCs w:val="28"/>
        </w:rPr>
        <w:t>Stolpejakten i Bærum</w:t>
      </w:r>
    </w:p>
    <w:p w14:paraId="75ABB70A" w14:textId="77777777" w:rsidR="00FE0A6B" w:rsidRDefault="00FE0A6B" w:rsidP="00FE0A6B">
      <w:pPr>
        <w:rPr>
          <w:rFonts w:ascii="Calibri" w:hAnsi="Calibri" w:cs="Calibri"/>
          <w:sz w:val="22"/>
          <w:szCs w:val="22"/>
        </w:rPr>
      </w:pPr>
      <w:r>
        <w:rPr>
          <w:rFonts w:ascii="Calibri" w:hAnsi="Calibri" w:cs="Calibri"/>
          <w:sz w:val="22"/>
          <w:szCs w:val="22"/>
        </w:rPr>
        <w:t xml:space="preserve">Tyrving har i 2023 arrangert Stolpejakten i Bærum for 8. gang (de 3 første sammen med Fossum IF). Hensikten med Stolpejakten er at folk i kommunen skal få et lavterskeltilbud i sitt nærområde som gjør det mulig for alle å gjennomføre en enkel og målrettet fysisk aktivitet. Tilbudet er gratis for deltakerne, og organiseres gjennom foreningen Stolpejakten, som nå får deler av sin finansiering over statsbudsjettet. For ikke å gå i minus er vi som arrangør avhengig av økonomisk støtte; </w:t>
      </w:r>
      <w:r>
        <w:rPr>
          <w:rFonts w:ascii="Calibri" w:hAnsi="Calibri" w:cs="Calibri"/>
          <w:sz w:val="22"/>
          <w:szCs w:val="22"/>
        </w:rPr>
        <w:lastRenderedPageBreak/>
        <w:t xml:space="preserve">Gjensidigestiftelsen og Sparebankstiftelsen har flere ganger gitt oss støtte, men </w:t>
      </w:r>
      <w:r w:rsidRPr="009B6718">
        <w:rPr>
          <w:rFonts w:ascii="Calibri" w:hAnsi="Calibri" w:cs="Calibri"/>
          <w:i/>
          <w:iCs/>
          <w:sz w:val="22"/>
          <w:szCs w:val="22"/>
        </w:rPr>
        <w:t>ikke</w:t>
      </w:r>
      <w:r>
        <w:rPr>
          <w:rFonts w:ascii="Calibri" w:hAnsi="Calibri" w:cs="Calibri"/>
          <w:sz w:val="22"/>
          <w:szCs w:val="22"/>
        </w:rPr>
        <w:t xml:space="preserve"> i 2023. Derimot har </w:t>
      </w:r>
      <w:proofErr w:type="spellStart"/>
      <w:r>
        <w:rPr>
          <w:rFonts w:ascii="Calibri" w:hAnsi="Calibri" w:cs="Calibri"/>
          <w:sz w:val="22"/>
          <w:szCs w:val="22"/>
        </w:rPr>
        <w:t>Flaggspretten</w:t>
      </w:r>
      <w:proofErr w:type="spellEnd"/>
      <w:r>
        <w:rPr>
          <w:rFonts w:ascii="Calibri" w:hAnsi="Calibri" w:cs="Calibri"/>
          <w:sz w:val="22"/>
          <w:szCs w:val="22"/>
        </w:rPr>
        <w:t xml:space="preserve"> i 2023 mottatt støtte fra Viken fylkeskommune til gratis grønne turer, som vi i år har samordnet med Stolpejakten.</w:t>
      </w:r>
    </w:p>
    <w:p w14:paraId="5799FEBB" w14:textId="77777777" w:rsidR="00FE0A6B" w:rsidRDefault="00FE0A6B" w:rsidP="00FE0A6B">
      <w:pPr>
        <w:rPr>
          <w:rFonts w:ascii="Calibri" w:hAnsi="Calibri" w:cs="Calibri"/>
          <w:sz w:val="22"/>
          <w:szCs w:val="22"/>
        </w:rPr>
      </w:pPr>
    </w:p>
    <w:p w14:paraId="49CE2EC4" w14:textId="77777777" w:rsidR="00FE0A6B" w:rsidRDefault="00FE0A6B" w:rsidP="00FE0A6B">
      <w:pPr>
        <w:rPr>
          <w:rFonts w:ascii="Calibri" w:hAnsi="Calibri" w:cs="Calibri"/>
          <w:sz w:val="22"/>
          <w:szCs w:val="22"/>
        </w:rPr>
      </w:pPr>
      <w:r w:rsidRPr="002B35F6">
        <w:rPr>
          <w:rFonts w:ascii="Calibri" w:hAnsi="Calibri" w:cs="Calibri"/>
          <w:i/>
          <w:iCs/>
          <w:sz w:val="22"/>
          <w:szCs w:val="22"/>
        </w:rPr>
        <w:t>Berit Danielsen</w:t>
      </w:r>
      <w:r>
        <w:rPr>
          <w:rFonts w:ascii="Calibri" w:hAnsi="Calibri" w:cs="Calibri"/>
          <w:sz w:val="22"/>
          <w:szCs w:val="22"/>
        </w:rPr>
        <w:t xml:space="preserve"> og </w:t>
      </w:r>
      <w:r w:rsidRPr="002B35F6">
        <w:rPr>
          <w:rFonts w:ascii="Calibri" w:hAnsi="Calibri" w:cs="Calibri"/>
          <w:i/>
          <w:iCs/>
          <w:sz w:val="22"/>
          <w:szCs w:val="22"/>
        </w:rPr>
        <w:t>Per Kristian Ekeberg</w:t>
      </w:r>
      <w:r>
        <w:rPr>
          <w:rFonts w:ascii="Calibri" w:hAnsi="Calibri" w:cs="Calibri"/>
          <w:sz w:val="22"/>
          <w:szCs w:val="22"/>
        </w:rPr>
        <w:t xml:space="preserve"> har også i 2023 hatt ansvaret for det praktiske opplegget med Stolpejakten i Bærum, inkl. kontakten med foreningen Stolpejakten, mens </w:t>
      </w:r>
      <w:r w:rsidRPr="002B35F6">
        <w:rPr>
          <w:rFonts w:ascii="Calibri" w:hAnsi="Calibri" w:cs="Calibri"/>
          <w:i/>
          <w:iCs/>
          <w:sz w:val="22"/>
          <w:szCs w:val="22"/>
        </w:rPr>
        <w:t>Svein Jacobsen</w:t>
      </w:r>
      <w:r>
        <w:rPr>
          <w:rFonts w:ascii="Calibri" w:hAnsi="Calibri" w:cs="Calibri"/>
          <w:sz w:val="22"/>
          <w:szCs w:val="22"/>
        </w:rPr>
        <w:t xml:space="preserve"> har tatt seg av økonomi og rapportering. </w:t>
      </w:r>
    </w:p>
    <w:p w14:paraId="05E4DF16" w14:textId="77777777" w:rsidR="00FE0A6B" w:rsidRDefault="00FE0A6B" w:rsidP="00FE0A6B">
      <w:pPr>
        <w:rPr>
          <w:rFonts w:ascii="Calibri" w:hAnsi="Calibri" w:cs="Calibri"/>
          <w:sz w:val="22"/>
          <w:szCs w:val="22"/>
        </w:rPr>
      </w:pPr>
    </w:p>
    <w:p w14:paraId="384F0637" w14:textId="77777777" w:rsidR="00FE0A6B" w:rsidRDefault="00FE0A6B" w:rsidP="00FE0A6B">
      <w:pPr>
        <w:rPr>
          <w:rFonts w:ascii="Calibri" w:hAnsi="Calibri" w:cs="Calibri"/>
          <w:sz w:val="22"/>
          <w:szCs w:val="22"/>
        </w:rPr>
      </w:pPr>
      <w:r>
        <w:rPr>
          <w:rFonts w:ascii="Calibri" w:hAnsi="Calibri" w:cs="Calibri"/>
          <w:sz w:val="22"/>
          <w:szCs w:val="22"/>
        </w:rPr>
        <w:t xml:space="preserve">I 2023 ble </w:t>
      </w:r>
      <w:r w:rsidRPr="00FB1BFC">
        <w:rPr>
          <w:rFonts w:ascii="Calibri" w:hAnsi="Calibri" w:cs="Calibri"/>
          <w:sz w:val="22"/>
          <w:szCs w:val="22"/>
        </w:rPr>
        <w:t xml:space="preserve">det brukt 41 stolper i 4 </w:t>
      </w:r>
      <w:proofErr w:type="spellStart"/>
      <w:r w:rsidRPr="00FB1BFC">
        <w:rPr>
          <w:rFonts w:ascii="Calibri" w:hAnsi="Calibri" w:cs="Calibri"/>
          <w:sz w:val="22"/>
          <w:szCs w:val="22"/>
        </w:rPr>
        <w:t>kartområder</w:t>
      </w:r>
      <w:proofErr w:type="spellEnd"/>
      <w:r>
        <w:rPr>
          <w:rFonts w:ascii="Calibri" w:hAnsi="Calibri" w:cs="Calibri"/>
          <w:sz w:val="22"/>
          <w:szCs w:val="22"/>
        </w:rPr>
        <w:t>, se tabellen.</w:t>
      </w:r>
      <w:r w:rsidRPr="00FB1BFC">
        <w:rPr>
          <w:rFonts w:ascii="Calibri" w:hAnsi="Calibri" w:cs="Calibri"/>
          <w:sz w:val="22"/>
          <w:szCs w:val="22"/>
        </w:rPr>
        <w:t xml:space="preserve"> </w:t>
      </w:r>
      <w:r>
        <w:rPr>
          <w:rFonts w:ascii="Calibri" w:hAnsi="Calibri" w:cs="Calibri"/>
          <w:sz w:val="22"/>
          <w:szCs w:val="22"/>
        </w:rPr>
        <w:t xml:space="preserve">De samme stolpene ble også brukt til </w:t>
      </w:r>
      <w:proofErr w:type="spellStart"/>
      <w:r>
        <w:rPr>
          <w:rFonts w:ascii="Calibri" w:hAnsi="Calibri" w:cs="Calibri"/>
          <w:sz w:val="22"/>
          <w:szCs w:val="22"/>
        </w:rPr>
        <w:t>turO</w:t>
      </w:r>
      <w:proofErr w:type="spellEnd"/>
      <w:r>
        <w:rPr>
          <w:rFonts w:ascii="Calibri" w:hAnsi="Calibri" w:cs="Calibri"/>
          <w:sz w:val="22"/>
          <w:szCs w:val="22"/>
        </w:rPr>
        <w:t xml:space="preserve"> (</w:t>
      </w:r>
      <w:proofErr w:type="spellStart"/>
      <w:r>
        <w:rPr>
          <w:rFonts w:ascii="Calibri" w:hAnsi="Calibri" w:cs="Calibri"/>
          <w:sz w:val="22"/>
          <w:szCs w:val="22"/>
        </w:rPr>
        <w:t>Flaggsprettens</w:t>
      </w:r>
      <w:proofErr w:type="spellEnd"/>
      <w:r>
        <w:rPr>
          <w:rFonts w:ascii="Calibri" w:hAnsi="Calibri" w:cs="Calibri"/>
          <w:sz w:val="22"/>
          <w:szCs w:val="22"/>
        </w:rPr>
        <w:t xml:space="preserve"> tur B, C, D, G). Stolpejakten-postene var tilgjengelige fra tidlig i mai, ca. en måned etter </w:t>
      </w:r>
      <w:proofErr w:type="spellStart"/>
      <w:r>
        <w:rPr>
          <w:rFonts w:ascii="Calibri" w:hAnsi="Calibri" w:cs="Calibri"/>
          <w:sz w:val="22"/>
          <w:szCs w:val="22"/>
        </w:rPr>
        <w:t>turO</w:t>
      </w:r>
      <w:proofErr w:type="spellEnd"/>
      <w:r>
        <w:rPr>
          <w:rFonts w:ascii="Calibri" w:hAnsi="Calibri" w:cs="Calibri"/>
          <w:sz w:val="22"/>
          <w:szCs w:val="22"/>
        </w:rPr>
        <w:t xml:space="preserve">-postene, til 1.november. </w:t>
      </w:r>
    </w:p>
    <w:p w14:paraId="4AAE40CD" w14:textId="77777777" w:rsidR="00FE0A6B" w:rsidRDefault="00FE0A6B" w:rsidP="00FE0A6B">
      <w:pPr>
        <w:pStyle w:val="m3642570703625171257msoplaintext"/>
        <w:shd w:val="clear" w:color="auto" w:fill="FFFFFF"/>
        <w:spacing w:before="0" w:beforeAutospacing="0" w:after="0" w:afterAutospacing="0"/>
        <w:rPr>
          <w:rFonts w:ascii="Calibri" w:hAnsi="Calibri" w:cs="Calibri"/>
          <w:color w:val="222222"/>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11"/>
        <w:gridCol w:w="872"/>
        <w:gridCol w:w="892"/>
        <w:gridCol w:w="852"/>
        <w:gridCol w:w="872"/>
        <w:gridCol w:w="872"/>
        <w:gridCol w:w="872"/>
        <w:gridCol w:w="873"/>
        <w:gridCol w:w="873"/>
        <w:gridCol w:w="873"/>
      </w:tblGrid>
      <w:tr w:rsidR="00FE0A6B" w:rsidRPr="000A0578" w14:paraId="23E5C69F" w14:textId="77777777" w:rsidTr="00730197">
        <w:trPr>
          <w:cantSplit/>
          <w:jc w:val="center"/>
        </w:trPr>
        <w:tc>
          <w:tcPr>
            <w:tcW w:w="500" w:type="pct"/>
            <w:tcBorders>
              <w:bottom w:val="single" w:sz="4" w:space="0" w:color="auto"/>
            </w:tcBorders>
            <w:shd w:val="clear" w:color="auto" w:fill="FFFFFF"/>
            <w:tcMar>
              <w:top w:w="0" w:type="dxa"/>
              <w:left w:w="108" w:type="dxa"/>
              <w:bottom w:w="0" w:type="dxa"/>
              <w:right w:w="108" w:type="dxa"/>
            </w:tcMar>
            <w:vAlign w:val="center"/>
            <w:hideMark/>
          </w:tcPr>
          <w:p w14:paraId="19F8C3A1" w14:textId="77777777" w:rsidR="00FE0A6B"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 xml:space="preserve">Registrerte </w:t>
            </w:r>
          </w:p>
          <w:p w14:paraId="7775B214"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w:t>
            </w:r>
          </w:p>
        </w:tc>
        <w:tc>
          <w:tcPr>
            <w:tcW w:w="500" w:type="pct"/>
            <w:tcBorders>
              <w:bottom w:val="single" w:sz="4" w:space="0" w:color="auto"/>
            </w:tcBorders>
            <w:shd w:val="clear" w:color="auto" w:fill="FFFFFF"/>
            <w:tcMar>
              <w:top w:w="0" w:type="dxa"/>
              <w:left w:w="108" w:type="dxa"/>
              <w:bottom w:w="0" w:type="dxa"/>
              <w:right w:w="108" w:type="dxa"/>
            </w:tcMar>
            <w:vAlign w:val="center"/>
            <w:hideMark/>
          </w:tcPr>
          <w:p w14:paraId="793DAB1D" w14:textId="77777777" w:rsidR="00FE0A6B"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 xml:space="preserve">Emma </w:t>
            </w:r>
          </w:p>
          <w:p w14:paraId="4DDA6F7F"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Hjorth</w:t>
            </w:r>
          </w:p>
        </w:tc>
        <w:tc>
          <w:tcPr>
            <w:tcW w:w="500" w:type="pct"/>
            <w:tcBorders>
              <w:bottom w:val="single" w:sz="4" w:space="0" w:color="auto"/>
            </w:tcBorders>
            <w:shd w:val="clear" w:color="auto" w:fill="FFFFFF"/>
            <w:tcMar>
              <w:top w:w="0" w:type="dxa"/>
              <w:left w:w="108" w:type="dxa"/>
              <w:bottom w:w="0" w:type="dxa"/>
              <w:right w:w="108" w:type="dxa"/>
            </w:tcMar>
            <w:vAlign w:val="center"/>
            <w:hideMark/>
          </w:tcPr>
          <w:p w14:paraId="4FF42DA2" w14:textId="77777777" w:rsidR="00FE0A6B" w:rsidRDefault="00FE0A6B" w:rsidP="00730197">
            <w:pPr>
              <w:pStyle w:val="m3642570703625171257msoplaintext"/>
              <w:spacing w:before="0" w:beforeAutospacing="0" w:after="0" w:afterAutospacing="0"/>
              <w:jc w:val="center"/>
              <w:rPr>
                <w:rFonts w:ascii="Calibri" w:hAnsi="Calibri" w:cs="Calibri"/>
                <w:color w:val="222222"/>
                <w:sz w:val="20"/>
                <w:szCs w:val="20"/>
              </w:rPr>
            </w:pPr>
            <w:proofErr w:type="spellStart"/>
            <w:r>
              <w:rPr>
                <w:rFonts w:ascii="Calibri" w:hAnsi="Calibri" w:cs="Calibri"/>
                <w:color w:val="222222"/>
                <w:sz w:val="20"/>
                <w:szCs w:val="20"/>
              </w:rPr>
              <w:t>Hamang</w:t>
            </w:r>
            <w:proofErr w:type="spellEnd"/>
          </w:p>
          <w:p w14:paraId="6587792A"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Dønski</w:t>
            </w:r>
          </w:p>
        </w:tc>
        <w:tc>
          <w:tcPr>
            <w:tcW w:w="500" w:type="pct"/>
            <w:tcBorders>
              <w:bottom w:val="single" w:sz="4" w:space="0" w:color="auto"/>
            </w:tcBorders>
            <w:shd w:val="clear" w:color="auto" w:fill="FFFFFF"/>
            <w:vAlign w:val="center"/>
          </w:tcPr>
          <w:p w14:paraId="19402DE1"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Rykkinn</w:t>
            </w:r>
          </w:p>
        </w:tc>
        <w:tc>
          <w:tcPr>
            <w:tcW w:w="500" w:type="pct"/>
            <w:tcBorders>
              <w:bottom w:val="single" w:sz="4" w:space="0" w:color="auto"/>
            </w:tcBorders>
            <w:shd w:val="clear" w:color="auto" w:fill="FFFFFF"/>
          </w:tcPr>
          <w:p w14:paraId="4E2CE09C"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Veritas-</w:t>
            </w:r>
          </w:p>
          <w:p w14:paraId="2AB1B2A4"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skogen</w:t>
            </w:r>
          </w:p>
        </w:tc>
        <w:tc>
          <w:tcPr>
            <w:tcW w:w="500" w:type="pct"/>
            <w:tcBorders>
              <w:bottom w:val="single" w:sz="4" w:space="0" w:color="auto"/>
            </w:tcBorders>
            <w:shd w:val="clear" w:color="auto" w:fill="FFFFFF"/>
            <w:tcMar>
              <w:top w:w="0" w:type="dxa"/>
              <w:left w:w="108" w:type="dxa"/>
              <w:bottom w:w="0" w:type="dxa"/>
              <w:right w:w="108" w:type="dxa"/>
            </w:tcMar>
            <w:vAlign w:val="center"/>
            <w:hideMark/>
          </w:tcPr>
          <w:p w14:paraId="7E1EFB9E" w14:textId="77777777" w:rsidR="00FE0A6B" w:rsidRPr="009F25B5" w:rsidRDefault="00FE0A6B" w:rsidP="00730197">
            <w:pPr>
              <w:pStyle w:val="m3642570703625171257msoplaintext"/>
              <w:spacing w:before="0" w:beforeAutospacing="0" w:after="0" w:afterAutospacing="0"/>
              <w:jc w:val="center"/>
              <w:rPr>
                <w:rFonts w:ascii="Calibri" w:hAnsi="Calibri" w:cs="Calibri"/>
                <w:b/>
                <w:bCs/>
                <w:color w:val="222222"/>
                <w:sz w:val="20"/>
                <w:szCs w:val="20"/>
              </w:rPr>
            </w:pPr>
            <w:r w:rsidRPr="009F25B5">
              <w:rPr>
                <w:rFonts w:ascii="Calibri" w:hAnsi="Calibri" w:cs="Calibri"/>
                <w:b/>
                <w:bCs/>
                <w:color w:val="222222"/>
                <w:sz w:val="20"/>
                <w:szCs w:val="20"/>
              </w:rPr>
              <w:t xml:space="preserve">Totalt </w:t>
            </w:r>
          </w:p>
          <w:p w14:paraId="05A7C587" w14:textId="77777777" w:rsidR="00FE0A6B" w:rsidRPr="009F25B5" w:rsidRDefault="00FE0A6B" w:rsidP="00730197">
            <w:pPr>
              <w:pStyle w:val="m3642570703625171257msoplaintext"/>
              <w:spacing w:before="0" w:beforeAutospacing="0" w:after="0" w:afterAutospacing="0"/>
              <w:jc w:val="center"/>
              <w:rPr>
                <w:rFonts w:ascii="Calibri" w:hAnsi="Calibri" w:cs="Calibri"/>
                <w:b/>
                <w:bCs/>
                <w:color w:val="222222"/>
                <w:sz w:val="20"/>
                <w:szCs w:val="20"/>
              </w:rPr>
            </w:pPr>
            <w:r w:rsidRPr="009F25B5">
              <w:rPr>
                <w:rFonts w:ascii="Calibri" w:hAnsi="Calibri" w:cs="Calibri"/>
                <w:b/>
                <w:bCs/>
                <w:color w:val="222222"/>
                <w:sz w:val="20"/>
                <w:szCs w:val="20"/>
              </w:rPr>
              <w:t>2023</w:t>
            </w:r>
          </w:p>
        </w:tc>
        <w:tc>
          <w:tcPr>
            <w:tcW w:w="500" w:type="pct"/>
            <w:tcBorders>
              <w:bottom w:val="single" w:sz="4" w:space="0" w:color="auto"/>
            </w:tcBorders>
            <w:shd w:val="clear" w:color="auto" w:fill="FFFFFF"/>
            <w:vAlign w:val="center"/>
          </w:tcPr>
          <w:p w14:paraId="10517987" w14:textId="77777777" w:rsidR="00FE0A6B"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Totalt</w:t>
            </w:r>
          </w:p>
          <w:p w14:paraId="20AFED56"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2022</w:t>
            </w:r>
          </w:p>
        </w:tc>
        <w:tc>
          <w:tcPr>
            <w:tcW w:w="500" w:type="pct"/>
            <w:tcBorders>
              <w:bottom w:val="single" w:sz="4" w:space="0" w:color="auto"/>
            </w:tcBorders>
            <w:shd w:val="clear" w:color="auto" w:fill="FFFFFF"/>
            <w:tcMar>
              <w:top w:w="0" w:type="dxa"/>
              <w:left w:w="108" w:type="dxa"/>
              <w:bottom w:w="0" w:type="dxa"/>
              <w:right w:w="108" w:type="dxa"/>
            </w:tcMar>
            <w:vAlign w:val="center"/>
            <w:hideMark/>
          </w:tcPr>
          <w:p w14:paraId="1830C60D"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EF4547">
              <w:rPr>
                <w:rFonts w:ascii="Calibri" w:hAnsi="Calibri" w:cs="Calibri"/>
                <w:color w:val="222222"/>
                <w:sz w:val="20"/>
                <w:szCs w:val="20"/>
              </w:rPr>
              <w:t>Totalt 2021</w:t>
            </w:r>
          </w:p>
        </w:tc>
        <w:tc>
          <w:tcPr>
            <w:tcW w:w="500" w:type="pct"/>
            <w:tcBorders>
              <w:bottom w:val="single" w:sz="4" w:space="0" w:color="auto"/>
            </w:tcBorders>
            <w:shd w:val="clear" w:color="auto" w:fill="FFFFFF"/>
            <w:tcMar>
              <w:top w:w="0" w:type="dxa"/>
              <w:left w:w="108" w:type="dxa"/>
              <w:bottom w:w="0" w:type="dxa"/>
              <w:right w:w="108" w:type="dxa"/>
            </w:tcMar>
            <w:vAlign w:val="center"/>
            <w:hideMark/>
          </w:tcPr>
          <w:p w14:paraId="222A90FB"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Totalt 2020</w:t>
            </w:r>
          </w:p>
        </w:tc>
        <w:tc>
          <w:tcPr>
            <w:tcW w:w="500" w:type="pct"/>
            <w:tcBorders>
              <w:bottom w:val="single" w:sz="4" w:space="0" w:color="auto"/>
            </w:tcBorders>
            <w:shd w:val="clear" w:color="auto" w:fill="FFFFFF"/>
            <w:tcMar>
              <w:top w:w="0" w:type="dxa"/>
              <w:left w:w="108" w:type="dxa"/>
              <w:bottom w:w="0" w:type="dxa"/>
              <w:right w:w="108" w:type="dxa"/>
            </w:tcMar>
            <w:vAlign w:val="center"/>
            <w:hideMark/>
          </w:tcPr>
          <w:p w14:paraId="56089FC2"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Totalt 2019</w:t>
            </w:r>
          </w:p>
        </w:tc>
      </w:tr>
      <w:tr w:rsidR="00FE0A6B" w:rsidRPr="000A0578" w14:paraId="5D953C5B" w14:textId="77777777" w:rsidTr="00730197">
        <w:trPr>
          <w:cantSplit/>
          <w:jc w:val="center"/>
        </w:trPr>
        <w:tc>
          <w:tcPr>
            <w:tcW w:w="500" w:type="pct"/>
            <w:tcBorders>
              <w:bottom w:val="dotted" w:sz="4" w:space="0" w:color="auto"/>
            </w:tcBorders>
            <w:shd w:val="clear" w:color="auto" w:fill="FFFFFF"/>
            <w:tcMar>
              <w:top w:w="0" w:type="dxa"/>
              <w:left w:w="108" w:type="dxa"/>
              <w:bottom w:w="0" w:type="dxa"/>
              <w:right w:w="108" w:type="dxa"/>
            </w:tcMar>
            <w:vAlign w:val="center"/>
            <w:hideMark/>
          </w:tcPr>
          <w:p w14:paraId="41017FE1"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D</w:t>
            </w:r>
            <w:r w:rsidRPr="000A0578">
              <w:rPr>
                <w:rFonts w:ascii="Calibri" w:hAnsi="Calibri" w:cs="Calibri"/>
                <w:color w:val="222222"/>
                <w:sz w:val="20"/>
                <w:szCs w:val="20"/>
              </w:rPr>
              <w:t>eltakere</w:t>
            </w:r>
          </w:p>
          <w:p w14:paraId="7193A477"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p>
        </w:tc>
        <w:tc>
          <w:tcPr>
            <w:tcW w:w="500" w:type="pct"/>
            <w:tcBorders>
              <w:bottom w:val="dotted" w:sz="4" w:space="0" w:color="auto"/>
            </w:tcBorders>
            <w:shd w:val="clear" w:color="auto" w:fill="FFFFFF"/>
            <w:tcMar>
              <w:top w:w="0" w:type="dxa"/>
              <w:left w:w="108" w:type="dxa"/>
              <w:bottom w:w="0" w:type="dxa"/>
              <w:right w:w="108" w:type="dxa"/>
            </w:tcMar>
            <w:vAlign w:val="center"/>
            <w:hideMark/>
          </w:tcPr>
          <w:p w14:paraId="48195F3E"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1.357</w:t>
            </w:r>
          </w:p>
        </w:tc>
        <w:tc>
          <w:tcPr>
            <w:tcW w:w="500" w:type="pct"/>
            <w:tcBorders>
              <w:bottom w:val="dotted" w:sz="4" w:space="0" w:color="auto"/>
            </w:tcBorders>
            <w:shd w:val="clear" w:color="auto" w:fill="FFFFFF"/>
            <w:tcMar>
              <w:top w:w="0" w:type="dxa"/>
              <w:left w:w="108" w:type="dxa"/>
              <w:bottom w:w="0" w:type="dxa"/>
              <w:right w:w="108" w:type="dxa"/>
            </w:tcMar>
            <w:vAlign w:val="center"/>
            <w:hideMark/>
          </w:tcPr>
          <w:p w14:paraId="1067AAAA"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1.335</w:t>
            </w:r>
          </w:p>
        </w:tc>
        <w:tc>
          <w:tcPr>
            <w:tcW w:w="500" w:type="pct"/>
            <w:tcBorders>
              <w:bottom w:val="dotted" w:sz="4" w:space="0" w:color="auto"/>
            </w:tcBorders>
            <w:shd w:val="clear" w:color="auto" w:fill="FFFFFF"/>
          </w:tcPr>
          <w:p w14:paraId="740AE6C4"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1.554</w:t>
            </w:r>
          </w:p>
        </w:tc>
        <w:tc>
          <w:tcPr>
            <w:tcW w:w="500" w:type="pct"/>
            <w:tcBorders>
              <w:bottom w:val="dotted" w:sz="4" w:space="0" w:color="auto"/>
            </w:tcBorders>
            <w:shd w:val="clear" w:color="auto" w:fill="FFFFFF"/>
          </w:tcPr>
          <w:p w14:paraId="6143D115"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2.364</w:t>
            </w:r>
          </w:p>
        </w:tc>
        <w:tc>
          <w:tcPr>
            <w:tcW w:w="500" w:type="pct"/>
            <w:tcBorders>
              <w:bottom w:val="dotted" w:sz="4" w:space="0" w:color="auto"/>
            </w:tcBorders>
            <w:shd w:val="clear" w:color="auto" w:fill="FFFFFF"/>
            <w:tcMar>
              <w:top w:w="0" w:type="dxa"/>
              <w:left w:w="108" w:type="dxa"/>
              <w:bottom w:w="0" w:type="dxa"/>
              <w:right w:w="108" w:type="dxa"/>
            </w:tcMar>
            <w:vAlign w:val="center"/>
            <w:hideMark/>
          </w:tcPr>
          <w:p w14:paraId="01B8F16B" w14:textId="77777777" w:rsidR="00FE0A6B" w:rsidRPr="009F25B5" w:rsidRDefault="00FE0A6B" w:rsidP="00730197">
            <w:pPr>
              <w:pStyle w:val="m3642570703625171257msoplaintext"/>
              <w:spacing w:before="0" w:beforeAutospacing="0" w:after="0" w:afterAutospacing="0"/>
              <w:jc w:val="center"/>
              <w:rPr>
                <w:rFonts w:ascii="Calibri" w:hAnsi="Calibri" w:cs="Calibri"/>
                <w:b/>
                <w:bCs/>
                <w:color w:val="222222"/>
                <w:sz w:val="20"/>
                <w:szCs w:val="20"/>
              </w:rPr>
            </w:pPr>
            <w:r w:rsidRPr="009F25B5">
              <w:rPr>
                <w:rFonts w:ascii="Calibri" w:hAnsi="Calibri" w:cs="Calibri"/>
                <w:b/>
                <w:bCs/>
                <w:color w:val="222222"/>
                <w:sz w:val="20"/>
                <w:szCs w:val="20"/>
              </w:rPr>
              <w:t>3.412</w:t>
            </w:r>
          </w:p>
        </w:tc>
        <w:tc>
          <w:tcPr>
            <w:tcW w:w="500" w:type="pct"/>
            <w:tcBorders>
              <w:bottom w:val="dotted" w:sz="4" w:space="0" w:color="auto"/>
            </w:tcBorders>
            <w:shd w:val="clear" w:color="auto" w:fill="FFFFFF"/>
            <w:vAlign w:val="center"/>
          </w:tcPr>
          <w:p w14:paraId="2F1240BB"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1.964</w:t>
            </w:r>
          </w:p>
        </w:tc>
        <w:tc>
          <w:tcPr>
            <w:tcW w:w="500" w:type="pct"/>
            <w:tcBorders>
              <w:bottom w:val="dotted" w:sz="4" w:space="0" w:color="auto"/>
            </w:tcBorders>
            <w:shd w:val="clear" w:color="auto" w:fill="FFFFFF"/>
            <w:tcMar>
              <w:top w:w="0" w:type="dxa"/>
              <w:left w:w="108" w:type="dxa"/>
              <w:bottom w:w="0" w:type="dxa"/>
              <w:right w:w="108" w:type="dxa"/>
            </w:tcMar>
            <w:vAlign w:val="center"/>
            <w:hideMark/>
          </w:tcPr>
          <w:p w14:paraId="6A4A1BE0"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EF4547">
              <w:rPr>
                <w:rFonts w:ascii="Calibri" w:hAnsi="Calibri" w:cs="Calibri"/>
                <w:color w:val="222222"/>
                <w:sz w:val="20"/>
                <w:szCs w:val="20"/>
              </w:rPr>
              <w:t>3.175</w:t>
            </w:r>
          </w:p>
        </w:tc>
        <w:tc>
          <w:tcPr>
            <w:tcW w:w="500" w:type="pct"/>
            <w:tcBorders>
              <w:bottom w:val="dotted" w:sz="4" w:space="0" w:color="auto"/>
            </w:tcBorders>
            <w:shd w:val="clear" w:color="auto" w:fill="FFFFFF"/>
            <w:tcMar>
              <w:top w:w="0" w:type="dxa"/>
              <w:left w:w="108" w:type="dxa"/>
              <w:bottom w:w="0" w:type="dxa"/>
              <w:right w:w="108" w:type="dxa"/>
            </w:tcMar>
            <w:vAlign w:val="center"/>
            <w:hideMark/>
          </w:tcPr>
          <w:p w14:paraId="381C5E55"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1</w:t>
            </w:r>
            <w:r>
              <w:rPr>
                <w:rFonts w:ascii="Calibri" w:hAnsi="Calibri" w:cs="Calibri"/>
                <w:color w:val="222222"/>
                <w:sz w:val="20"/>
                <w:szCs w:val="20"/>
              </w:rPr>
              <w:t>.</w:t>
            </w:r>
            <w:r w:rsidRPr="000A0578">
              <w:rPr>
                <w:rFonts w:ascii="Calibri" w:hAnsi="Calibri" w:cs="Calibri"/>
                <w:color w:val="222222"/>
                <w:sz w:val="20"/>
                <w:szCs w:val="20"/>
              </w:rPr>
              <w:t>885</w:t>
            </w:r>
          </w:p>
        </w:tc>
        <w:tc>
          <w:tcPr>
            <w:tcW w:w="500" w:type="pct"/>
            <w:tcBorders>
              <w:bottom w:val="dotted" w:sz="4" w:space="0" w:color="auto"/>
            </w:tcBorders>
            <w:shd w:val="clear" w:color="auto" w:fill="FFFFFF"/>
            <w:tcMar>
              <w:top w:w="0" w:type="dxa"/>
              <w:left w:w="108" w:type="dxa"/>
              <w:bottom w:w="0" w:type="dxa"/>
              <w:right w:w="108" w:type="dxa"/>
            </w:tcMar>
            <w:vAlign w:val="center"/>
            <w:hideMark/>
          </w:tcPr>
          <w:p w14:paraId="335BA351"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821</w:t>
            </w:r>
          </w:p>
        </w:tc>
      </w:tr>
      <w:tr w:rsidR="00FE0A6B" w:rsidRPr="000A0578" w14:paraId="62697B71" w14:textId="77777777" w:rsidTr="00730197">
        <w:trPr>
          <w:cantSplit/>
          <w:jc w:val="center"/>
        </w:trPr>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41395868"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S</w:t>
            </w:r>
            <w:r w:rsidRPr="000A0578">
              <w:rPr>
                <w:rFonts w:ascii="Calibri" w:hAnsi="Calibri" w:cs="Calibri"/>
                <w:color w:val="222222"/>
                <w:sz w:val="20"/>
                <w:szCs w:val="20"/>
              </w:rPr>
              <w:t>tolpebesøk</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50017675"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11.813</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632A36D3"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10.838</w:t>
            </w:r>
          </w:p>
        </w:tc>
        <w:tc>
          <w:tcPr>
            <w:tcW w:w="500" w:type="pct"/>
            <w:tcBorders>
              <w:top w:val="dotted" w:sz="4" w:space="0" w:color="auto"/>
              <w:bottom w:val="dotted" w:sz="4" w:space="0" w:color="auto"/>
            </w:tcBorders>
            <w:shd w:val="clear" w:color="auto" w:fill="FFFFFF"/>
          </w:tcPr>
          <w:p w14:paraId="65863210"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13.912</w:t>
            </w:r>
          </w:p>
        </w:tc>
        <w:tc>
          <w:tcPr>
            <w:tcW w:w="500" w:type="pct"/>
            <w:tcBorders>
              <w:top w:val="dotted" w:sz="4" w:space="0" w:color="auto"/>
              <w:bottom w:val="dotted" w:sz="4" w:space="0" w:color="auto"/>
            </w:tcBorders>
            <w:shd w:val="clear" w:color="auto" w:fill="FFFFFF"/>
          </w:tcPr>
          <w:p w14:paraId="683B81DA"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23.412</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4DF17391" w14:textId="77777777" w:rsidR="00FE0A6B" w:rsidRPr="009F25B5" w:rsidRDefault="00FE0A6B" w:rsidP="00730197">
            <w:pPr>
              <w:pStyle w:val="m3642570703625171257msoplaintext"/>
              <w:spacing w:before="0" w:beforeAutospacing="0" w:after="0" w:afterAutospacing="0"/>
              <w:jc w:val="center"/>
              <w:rPr>
                <w:rFonts w:ascii="Calibri" w:hAnsi="Calibri" w:cs="Calibri"/>
                <w:b/>
                <w:bCs/>
                <w:color w:val="222222"/>
                <w:sz w:val="20"/>
                <w:szCs w:val="20"/>
              </w:rPr>
            </w:pPr>
            <w:r w:rsidRPr="009F25B5">
              <w:rPr>
                <w:rFonts w:ascii="Calibri" w:hAnsi="Calibri" w:cs="Calibri"/>
                <w:b/>
                <w:bCs/>
                <w:color w:val="222222"/>
                <w:sz w:val="20"/>
                <w:szCs w:val="20"/>
              </w:rPr>
              <w:t>59.975</w:t>
            </w:r>
          </w:p>
        </w:tc>
        <w:tc>
          <w:tcPr>
            <w:tcW w:w="500" w:type="pct"/>
            <w:tcBorders>
              <w:top w:val="dotted" w:sz="4" w:space="0" w:color="auto"/>
              <w:bottom w:val="dotted" w:sz="4" w:space="0" w:color="auto"/>
            </w:tcBorders>
            <w:shd w:val="clear" w:color="auto" w:fill="FFFFFF"/>
            <w:vAlign w:val="center"/>
          </w:tcPr>
          <w:p w14:paraId="42EB66AE"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37.036</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5BCEF55B"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EF4547">
              <w:rPr>
                <w:rFonts w:ascii="Calibri" w:hAnsi="Calibri" w:cs="Calibri"/>
                <w:color w:val="222222"/>
                <w:sz w:val="20"/>
                <w:szCs w:val="20"/>
              </w:rPr>
              <w:t>56.106</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2DA77D3A"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28</w:t>
            </w:r>
            <w:r>
              <w:rPr>
                <w:rFonts w:ascii="Calibri" w:hAnsi="Calibri" w:cs="Calibri"/>
                <w:color w:val="222222"/>
                <w:sz w:val="20"/>
                <w:szCs w:val="20"/>
              </w:rPr>
              <w:t>.</w:t>
            </w:r>
            <w:r w:rsidRPr="000A0578">
              <w:rPr>
                <w:rFonts w:ascii="Calibri" w:hAnsi="Calibri" w:cs="Calibri"/>
                <w:color w:val="222222"/>
                <w:sz w:val="20"/>
                <w:szCs w:val="20"/>
              </w:rPr>
              <w:t>411</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0D7BD365"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11</w:t>
            </w:r>
            <w:r>
              <w:rPr>
                <w:rFonts w:ascii="Calibri" w:hAnsi="Calibri" w:cs="Calibri"/>
                <w:color w:val="222222"/>
                <w:sz w:val="20"/>
                <w:szCs w:val="20"/>
              </w:rPr>
              <w:t>.</w:t>
            </w:r>
            <w:r w:rsidRPr="000A0578">
              <w:rPr>
                <w:rFonts w:ascii="Calibri" w:hAnsi="Calibri" w:cs="Calibri"/>
                <w:color w:val="222222"/>
                <w:sz w:val="20"/>
                <w:szCs w:val="20"/>
              </w:rPr>
              <w:t>374</w:t>
            </w:r>
          </w:p>
        </w:tc>
      </w:tr>
      <w:tr w:rsidR="00FE0A6B" w:rsidRPr="000A0578" w14:paraId="54710C01" w14:textId="77777777" w:rsidTr="00730197">
        <w:trPr>
          <w:cantSplit/>
          <w:jc w:val="center"/>
        </w:trPr>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03B18F45"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S</w:t>
            </w:r>
            <w:r w:rsidRPr="000A0578">
              <w:rPr>
                <w:rFonts w:ascii="Calibri" w:hAnsi="Calibri" w:cs="Calibri"/>
                <w:color w:val="222222"/>
                <w:sz w:val="20"/>
                <w:szCs w:val="20"/>
              </w:rPr>
              <w:t>tolper</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4DD20F26"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10</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0E9C10C8"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10</w:t>
            </w:r>
          </w:p>
        </w:tc>
        <w:tc>
          <w:tcPr>
            <w:tcW w:w="500" w:type="pct"/>
            <w:tcBorders>
              <w:top w:val="dotted" w:sz="4" w:space="0" w:color="auto"/>
              <w:bottom w:val="dotted" w:sz="4" w:space="0" w:color="auto"/>
            </w:tcBorders>
            <w:shd w:val="clear" w:color="auto" w:fill="FFFFFF"/>
          </w:tcPr>
          <w:p w14:paraId="143C7252"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10</w:t>
            </w:r>
          </w:p>
        </w:tc>
        <w:tc>
          <w:tcPr>
            <w:tcW w:w="500" w:type="pct"/>
            <w:tcBorders>
              <w:top w:val="dotted" w:sz="4" w:space="0" w:color="auto"/>
              <w:bottom w:val="dotted" w:sz="4" w:space="0" w:color="auto"/>
            </w:tcBorders>
            <w:shd w:val="clear" w:color="auto" w:fill="FFFFFF"/>
          </w:tcPr>
          <w:p w14:paraId="6DFA66F6"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11</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3A4CEDE5" w14:textId="77777777" w:rsidR="00FE0A6B" w:rsidRPr="009F25B5" w:rsidRDefault="00FE0A6B" w:rsidP="00730197">
            <w:pPr>
              <w:pStyle w:val="m3642570703625171257msoplaintext"/>
              <w:spacing w:before="0" w:beforeAutospacing="0" w:after="0" w:afterAutospacing="0"/>
              <w:jc w:val="center"/>
              <w:rPr>
                <w:rFonts w:ascii="Calibri" w:hAnsi="Calibri" w:cs="Calibri"/>
                <w:b/>
                <w:bCs/>
                <w:color w:val="222222"/>
                <w:sz w:val="20"/>
                <w:szCs w:val="20"/>
              </w:rPr>
            </w:pPr>
            <w:r w:rsidRPr="009F25B5">
              <w:rPr>
                <w:rFonts w:ascii="Calibri" w:hAnsi="Calibri" w:cs="Calibri"/>
                <w:b/>
                <w:bCs/>
                <w:color w:val="222222"/>
                <w:sz w:val="20"/>
                <w:szCs w:val="20"/>
              </w:rPr>
              <w:t>41</w:t>
            </w:r>
          </w:p>
        </w:tc>
        <w:tc>
          <w:tcPr>
            <w:tcW w:w="500" w:type="pct"/>
            <w:tcBorders>
              <w:top w:val="dotted" w:sz="4" w:space="0" w:color="auto"/>
              <w:bottom w:val="dotted" w:sz="4" w:space="0" w:color="auto"/>
            </w:tcBorders>
            <w:shd w:val="clear" w:color="auto" w:fill="FFFFFF"/>
            <w:vAlign w:val="center"/>
          </w:tcPr>
          <w:p w14:paraId="344F2DDA"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30</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5C9EDEDB"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EF4547">
              <w:rPr>
                <w:rFonts w:ascii="Calibri" w:hAnsi="Calibri" w:cs="Calibri"/>
                <w:color w:val="222222"/>
                <w:sz w:val="20"/>
                <w:szCs w:val="20"/>
              </w:rPr>
              <w:t>40</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55D86F85"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25</w:t>
            </w:r>
          </w:p>
        </w:tc>
        <w:tc>
          <w:tcPr>
            <w:tcW w:w="500" w:type="pct"/>
            <w:tcBorders>
              <w:top w:val="dotted" w:sz="4" w:space="0" w:color="auto"/>
              <w:bottom w:val="dotted" w:sz="4" w:space="0" w:color="auto"/>
            </w:tcBorders>
            <w:shd w:val="clear" w:color="auto" w:fill="FFFFFF"/>
            <w:tcMar>
              <w:top w:w="0" w:type="dxa"/>
              <w:left w:w="108" w:type="dxa"/>
              <w:bottom w:w="0" w:type="dxa"/>
              <w:right w:w="108" w:type="dxa"/>
            </w:tcMar>
            <w:vAlign w:val="center"/>
            <w:hideMark/>
          </w:tcPr>
          <w:p w14:paraId="6B3B13BC"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25</w:t>
            </w:r>
          </w:p>
        </w:tc>
      </w:tr>
      <w:tr w:rsidR="00FE0A6B" w:rsidRPr="000A0578" w14:paraId="76B699FF" w14:textId="77777777" w:rsidTr="00730197">
        <w:trPr>
          <w:cantSplit/>
          <w:jc w:val="center"/>
        </w:trPr>
        <w:tc>
          <w:tcPr>
            <w:tcW w:w="500" w:type="pct"/>
            <w:tcBorders>
              <w:top w:val="dotted" w:sz="4" w:space="0" w:color="auto"/>
            </w:tcBorders>
            <w:shd w:val="clear" w:color="auto" w:fill="FFFFFF"/>
            <w:tcMar>
              <w:top w:w="0" w:type="dxa"/>
              <w:left w:w="108" w:type="dxa"/>
              <w:bottom w:w="0" w:type="dxa"/>
              <w:right w:w="108" w:type="dxa"/>
            </w:tcMar>
            <w:vAlign w:val="center"/>
            <w:hideMark/>
          </w:tcPr>
          <w:p w14:paraId="0FE6742F"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S</w:t>
            </w:r>
            <w:r>
              <w:rPr>
                <w:rFonts w:ascii="Calibri" w:hAnsi="Calibri" w:cs="Calibri"/>
                <w:color w:val="222222"/>
                <w:sz w:val="20"/>
                <w:szCs w:val="20"/>
              </w:rPr>
              <w:t xml:space="preserve">tolper </w:t>
            </w:r>
            <w:r w:rsidRPr="000A0578">
              <w:rPr>
                <w:rFonts w:ascii="Calibri" w:hAnsi="Calibri" w:cs="Calibri"/>
                <w:color w:val="222222"/>
                <w:sz w:val="20"/>
                <w:szCs w:val="20"/>
              </w:rPr>
              <w:t>pr</w:t>
            </w:r>
            <w:r>
              <w:rPr>
                <w:rFonts w:ascii="Calibri" w:hAnsi="Calibri" w:cs="Calibri"/>
                <w:color w:val="222222"/>
                <w:sz w:val="20"/>
                <w:szCs w:val="20"/>
              </w:rPr>
              <w:t>.</w:t>
            </w:r>
            <w:r w:rsidRPr="000A0578">
              <w:rPr>
                <w:rFonts w:ascii="Calibri" w:hAnsi="Calibri" w:cs="Calibri"/>
                <w:color w:val="222222"/>
                <w:sz w:val="20"/>
                <w:szCs w:val="20"/>
              </w:rPr>
              <w:t xml:space="preserve"> deltaker</w:t>
            </w:r>
          </w:p>
        </w:tc>
        <w:tc>
          <w:tcPr>
            <w:tcW w:w="500" w:type="pct"/>
            <w:tcBorders>
              <w:top w:val="dotted" w:sz="4" w:space="0" w:color="auto"/>
            </w:tcBorders>
            <w:shd w:val="clear" w:color="auto" w:fill="FFFFFF"/>
            <w:tcMar>
              <w:top w:w="0" w:type="dxa"/>
              <w:left w:w="108" w:type="dxa"/>
              <w:bottom w:w="0" w:type="dxa"/>
              <w:right w:w="108" w:type="dxa"/>
            </w:tcMar>
            <w:vAlign w:val="center"/>
            <w:hideMark/>
          </w:tcPr>
          <w:p w14:paraId="1703DF2E"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9</w:t>
            </w:r>
          </w:p>
        </w:tc>
        <w:tc>
          <w:tcPr>
            <w:tcW w:w="500" w:type="pct"/>
            <w:tcBorders>
              <w:top w:val="dotted" w:sz="4" w:space="0" w:color="auto"/>
            </w:tcBorders>
            <w:shd w:val="clear" w:color="auto" w:fill="FFFFFF"/>
            <w:tcMar>
              <w:top w:w="0" w:type="dxa"/>
              <w:left w:w="108" w:type="dxa"/>
              <w:bottom w:w="0" w:type="dxa"/>
              <w:right w:w="108" w:type="dxa"/>
            </w:tcMar>
            <w:vAlign w:val="center"/>
            <w:hideMark/>
          </w:tcPr>
          <w:p w14:paraId="0A95B2B8"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8</w:t>
            </w:r>
          </w:p>
        </w:tc>
        <w:tc>
          <w:tcPr>
            <w:tcW w:w="500" w:type="pct"/>
            <w:tcBorders>
              <w:top w:val="dotted" w:sz="4" w:space="0" w:color="auto"/>
            </w:tcBorders>
            <w:shd w:val="clear" w:color="auto" w:fill="FFFFFF"/>
            <w:vAlign w:val="center"/>
          </w:tcPr>
          <w:p w14:paraId="2BF5E981"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9</w:t>
            </w:r>
          </w:p>
        </w:tc>
        <w:tc>
          <w:tcPr>
            <w:tcW w:w="500" w:type="pct"/>
            <w:tcBorders>
              <w:top w:val="dotted" w:sz="4" w:space="0" w:color="auto"/>
            </w:tcBorders>
            <w:shd w:val="clear" w:color="auto" w:fill="FFFFFF"/>
            <w:vAlign w:val="center"/>
          </w:tcPr>
          <w:p w14:paraId="140BB73C" w14:textId="77777777" w:rsidR="00FE0A6B" w:rsidRPr="009F25B5"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9F25B5">
              <w:rPr>
                <w:rFonts w:ascii="Calibri" w:hAnsi="Calibri" w:cs="Calibri"/>
                <w:color w:val="222222"/>
                <w:sz w:val="20"/>
                <w:szCs w:val="20"/>
              </w:rPr>
              <w:t>10</w:t>
            </w:r>
          </w:p>
        </w:tc>
        <w:tc>
          <w:tcPr>
            <w:tcW w:w="500" w:type="pct"/>
            <w:tcBorders>
              <w:top w:val="dotted" w:sz="4" w:space="0" w:color="auto"/>
            </w:tcBorders>
            <w:shd w:val="clear" w:color="auto" w:fill="FFFFFF"/>
            <w:tcMar>
              <w:top w:w="0" w:type="dxa"/>
              <w:left w:w="108" w:type="dxa"/>
              <w:bottom w:w="0" w:type="dxa"/>
              <w:right w:w="108" w:type="dxa"/>
            </w:tcMar>
            <w:vAlign w:val="center"/>
            <w:hideMark/>
          </w:tcPr>
          <w:p w14:paraId="20812335" w14:textId="77777777" w:rsidR="00FE0A6B" w:rsidRPr="009F25B5" w:rsidRDefault="00FE0A6B" w:rsidP="00730197">
            <w:pPr>
              <w:pStyle w:val="m3642570703625171257msoplaintext"/>
              <w:spacing w:before="0" w:beforeAutospacing="0" w:after="0" w:afterAutospacing="0"/>
              <w:jc w:val="center"/>
              <w:rPr>
                <w:rFonts w:ascii="Calibri" w:hAnsi="Calibri" w:cs="Calibri"/>
                <w:b/>
                <w:bCs/>
                <w:color w:val="222222"/>
                <w:sz w:val="20"/>
                <w:szCs w:val="20"/>
              </w:rPr>
            </w:pPr>
            <w:r w:rsidRPr="009F25B5">
              <w:rPr>
                <w:rFonts w:ascii="Calibri" w:hAnsi="Calibri" w:cs="Calibri"/>
                <w:b/>
                <w:bCs/>
                <w:color w:val="222222"/>
                <w:sz w:val="20"/>
                <w:szCs w:val="20"/>
              </w:rPr>
              <w:t>18</w:t>
            </w:r>
          </w:p>
        </w:tc>
        <w:tc>
          <w:tcPr>
            <w:tcW w:w="500" w:type="pct"/>
            <w:tcBorders>
              <w:top w:val="dotted" w:sz="4" w:space="0" w:color="auto"/>
            </w:tcBorders>
            <w:shd w:val="clear" w:color="auto" w:fill="FFFFFF"/>
            <w:vAlign w:val="center"/>
          </w:tcPr>
          <w:p w14:paraId="15307AC1"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Pr>
                <w:rFonts w:ascii="Calibri" w:hAnsi="Calibri" w:cs="Calibri"/>
                <w:color w:val="222222"/>
                <w:sz w:val="20"/>
                <w:szCs w:val="20"/>
              </w:rPr>
              <w:t>19</w:t>
            </w:r>
          </w:p>
        </w:tc>
        <w:tc>
          <w:tcPr>
            <w:tcW w:w="500" w:type="pct"/>
            <w:tcBorders>
              <w:top w:val="dotted" w:sz="4" w:space="0" w:color="auto"/>
            </w:tcBorders>
            <w:shd w:val="clear" w:color="auto" w:fill="FFFFFF"/>
            <w:tcMar>
              <w:top w:w="0" w:type="dxa"/>
              <w:left w:w="108" w:type="dxa"/>
              <w:bottom w:w="0" w:type="dxa"/>
              <w:right w:w="108" w:type="dxa"/>
            </w:tcMar>
            <w:vAlign w:val="center"/>
            <w:hideMark/>
          </w:tcPr>
          <w:p w14:paraId="7FE1F110" w14:textId="77777777" w:rsidR="00FE0A6B" w:rsidRPr="00EF4547"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EF4547">
              <w:rPr>
                <w:rFonts w:ascii="Calibri" w:hAnsi="Calibri" w:cs="Calibri"/>
                <w:color w:val="222222"/>
                <w:sz w:val="20"/>
                <w:szCs w:val="20"/>
              </w:rPr>
              <w:t>18</w:t>
            </w:r>
          </w:p>
        </w:tc>
        <w:tc>
          <w:tcPr>
            <w:tcW w:w="500" w:type="pct"/>
            <w:tcBorders>
              <w:top w:val="dotted" w:sz="4" w:space="0" w:color="auto"/>
            </w:tcBorders>
            <w:shd w:val="clear" w:color="auto" w:fill="FFFFFF"/>
            <w:tcMar>
              <w:top w:w="0" w:type="dxa"/>
              <w:left w:w="108" w:type="dxa"/>
              <w:bottom w:w="0" w:type="dxa"/>
              <w:right w:w="108" w:type="dxa"/>
            </w:tcMar>
            <w:vAlign w:val="center"/>
            <w:hideMark/>
          </w:tcPr>
          <w:p w14:paraId="19E9E06F"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15</w:t>
            </w:r>
          </w:p>
        </w:tc>
        <w:tc>
          <w:tcPr>
            <w:tcW w:w="500" w:type="pct"/>
            <w:tcBorders>
              <w:top w:val="dotted" w:sz="4" w:space="0" w:color="auto"/>
            </w:tcBorders>
            <w:shd w:val="clear" w:color="auto" w:fill="FFFFFF"/>
            <w:tcMar>
              <w:top w:w="0" w:type="dxa"/>
              <w:left w:w="108" w:type="dxa"/>
              <w:bottom w:w="0" w:type="dxa"/>
              <w:right w:w="108" w:type="dxa"/>
            </w:tcMar>
            <w:vAlign w:val="center"/>
            <w:hideMark/>
          </w:tcPr>
          <w:p w14:paraId="3C53D246" w14:textId="77777777" w:rsidR="00FE0A6B" w:rsidRPr="000A0578" w:rsidRDefault="00FE0A6B" w:rsidP="00730197">
            <w:pPr>
              <w:pStyle w:val="m3642570703625171257msoplaintext"/>
              <w:spacing w:before="0" w:beforeAutospacing="0" w:after="0" w:afterAutospacing="0"/>
              <w:jc w:val="center"/>
              <w:rPr>
                <w:rFonts w:ascii="Calibri" w:hAnsi="Calibri" w:cs="Calibri"/>
                <w:color w:val="222222"/>
                <w:sz w:val="20"/>
                <w:szCs w:val="20"/>
              </w:rPr>
            </w:pPr>
            <w:r w:rsidRPr="000A0578">
              <w:rPr>
                <w:rFonts w:ascii="Calibri" w:hAnsi="Calibri" w:cs="Calibri"/>
                <w:color w:val="222222"/>
                <w:sz w:val="20"/>
                <w:szCs w:val="20"/>
              </w:rPr>
              <w:t>14</w:t>
            </w:r>
          </w:p>
        </w:tc>
      </w:tr>
    </w:tbl>
    <w:p w14:paraId="563ED248" w14:textId="77777777" w:rsidR="00FE0A6B" w:rsidRDefault="00FE0A6B" w:rsidP="00FE0A6B">
      <w:pPr>
        <w:pStyle w:val="m3642570703625171257msoplaintext"/>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 </w:t>
      </w:r>
    </w:p>
    <w:p w14:paraId="4315FDBB" w14:textId="77777777" w:rsidR="00FE0A6B" w:rsidRPr="00067EB8" w:rsidRDefault="00FE0A6B" w:rsidP="00FE0A6B">
      <w:pPr>
        <w:rPr>
          <w:rFonts w:ascii="Calibri" w:hAnsi="Calibri" w:cs="Calibri"/>
          <w:color w:val="222222"/>
          <w:sz w:val="22"/>
          <w:szCs w:val="22"/>
          <w:shd w:val="clear" w:color="auto" w:fill="FFFFFF"/>
        </w:rPr>
      </w:pPr>
      <w:r>
        <w:rPr>
          <w:rFonts w:ascii="Calibri" w:hAnsi="Calibri" w:cs="Calibri"/>
          <w:sz w:val="22"/>
          <w:szCs w:val="22"/>
        </w:rPr>
        <w:t>Antall stolpejegere var det høyeste siden vi startet op. En del av forklaringen kan være at samordning av postene til både stolpejakt og turorientering. Men det høye antallet viser vel også at det er forskjellige personer som driver med hhv. stolpejakt og turorientering, og at vi på denne måten når ut til flere mosjonister.</w:t>
      </w:r>
    </w:p>
    <w:p w14:paraId="3DB3C627" w14:textId="77777777" w:rsidR="00FE0A6B" w:rsidRDefault="00FE0A6B" w:rsidP="00FE0A6B">
      <w:pPr>
        <w:rPr>
          <w:rFonts w:ascii="Calibri" w:hAnsi="Calibri" w:cs="Calibri"/>
          <w:color w:val="222222"/>
          <w:sz w:val="22"/>
          <w:szCs w:val="22"/>
          <w:shd w:val="clear" w:color="auto" w:fill="FFFFFF"/>
        </w:rPr>
      </w:pPr>
    </w:p>
    <w:p w14:paraId="34C58A21" w14:textId="77777777" w:rsidR="00FE0A6B" w:rsidRDefault="00FE0A6B" w:rsidP="00FE0A6B">
      <w:pPr>
        <w:rPr>
          <w:rFonts w:ascii="Calibri" w:hAnsi="Calibri" w:cs="Calibri"/>
          <w:color w:val="222222"/>
          <w:sz w:val="22"/>
          <w:szCs w:val="22"/>
          <w:shd w:val="clear" w:color="auto" w:fill="FFFFFF"/>
        </w:rPr>
      </w:pPr>
      <w:r>
        <w:rPr>
          <w:rFonts w:ascii="Calibri" w:hAnsi="Calibri" w:cs="Calibri"/>
          <w:color w:val="222222"/>
          <w:sz w:val="22"/>
          <w:szCs w:val="22"/>
          <w:shd w:val="clear" w:color="auto" w:fill="FFFFFF"/>
        </w:rPr>
        <w:t xml:space="preserve">Kart og poster har vært tilgjengelige i Stolpejaktens mobil-app (ingen fysiske kart). </w:t>
      </w:r>
    </w:p>
    <w:p w14:paraId="1950E42A" w14:textId="77777777" w:rsidR="00FE0A6B" w:rsidRDefault="00FE0A6B" w:rsidP="00FE0A6B">
      <w:pPr>
        <w:rPr>
          <w:rFonts w:ascii="Calibri" w:hAnsi="Calibri" w:cs="Calibri"/>
          <w:color w:val="222222"/>
          <w:sz w:val="22"/>
          <w:szCs w:val="22"/>
          <w:shd w:val="clear" w:color="auto" w:fill="FFFFFF"/>
        </w:rPr>
      </w:pPr>
    </w:p>
    <w:p w14:paraId="4F4DE05F" w14:textId="77777777" w:rsidR="00FE0A6B" w:rsidRDefault="00FE0A6B" w:rsidP="00FE0A6B">
      <w:pPr>
        <w:pStyle w:val="m3642570703625171257msoplaintext"/>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shd w:val="clear" w:color="auto" w:fill="FFFFFF"/>
        </w:rPr>
        <w:t>Foruten å være tilgjengelig på Stolpejaktens app har det vært lite PR, kun en melding på Facebook-siden til Stolpejakten i Bærum. Men Stolpejakten får mye generell omtale i media, noe som er positivt for deltakelsen.</w:t>
      </w:r>
    </w:p>
    <w:p w14:paraId="79A5706E" w14:textId="77777777" w:rsidR="00FE0A6B" w:rsidRDefault="00FE0A6B" w:rsidP="00FE0A6B">
      <w:pPr>
        <w:rPr>
          <w:rFonts w:ascii="Calibri" w:hAnsi="Calibri" w:cs="Calibri"/>
          <w:color w:val="222222"/>
          <w:sz w:val="22"/>
          <w:szCs w:val="22"/>
          <w:shd w:val="clear" w:color="auto" w:fill="FFFFFF"/>
        </w:rPr>
      </w:pPr>
    </w:p>
    <w:p w14:paraId="5AD71695" w14:textId="26A071B9" w:rsidR="00FE0A6B" w:rsidRDefault="00FE0A6B" w:rsidP="00FE0A6B">
      <w:pPr>
        <w:rPr>
          <w:rFonts w:ascii="Calibri" w:hAnsi="Calibri" w:cs="Calibri"/>
          <w:color w:val="222222"/>
          <w:sz w:val="22"/>
          <w:szCs w:val="22"/>
          <w:shd w:val="clear" w:color="auto" w:fill="FFFFFF"/>
        </w:rPr>
      </w:pPr>
      <w:bookmarkStart w:id="4" w:name="_Hlk93164395"/>
      <w:r>
        <w:rPr>
          <w:rFonts w:ascii="Calibri" w:hAnsi="Calibri" w:cs="Calibri"/>
          <w:color w:val="222222"/>
          <w:sz w:val="22"/>
          <w:szCs w:val="22"/>
          <w:shd w:val="clear" w:color="auto" w:fill="FFFFFF"/>
        </w:rPr>
        <w:t xml:space="preserve">Stolpejakten i Bærum har </w:t>
      </w:r>
      <w:r w:rsidR="007F731C">
        <w:rPr>
          <w:rFonts w:ascii="Calibri" w:hAnsi="Calibri" w:cs="Calibri"/>
          <w:color w:val="222222"/>
          <w:sz w:val="22"/>
          <w:szCs w:val="22"/>
          <w:shd w:val="clear" w:color="auto" w:fill="FFFFFF"/>
        </w:rPr>
        <w:t>i 2023</w:t>
      </w:r>
      <w:r w:rsidR="00AE1478">
        <w:rPr>
          <w:rFonts w:ascii="Calibri" w:hAnsi="Calibri" w:cs="Calibri"/>
          <w:color w:val="222222"/>
          <w:sz w:val="22"/>
          <w:szCs w:val="22"/>
          <w:shd w:val="clear" w:color="auto" w:fill="FFFFFF"/>
        </w:rPr>
        <w:t xml:space="preserve"> gitt et underskudd på 23.000 </w:t>
      </w:r>
      <w:r w:rsidR="00CE7F7F">
        <w:rPr>
          <w:rFonts w:ascii="Calibri" w:hAnsi="Calibri" w:cs="Calibri"/>
          <w:color w:val="222222"/>
          <w:sz w:val="22"/>
          <w:szCs w:val="22"/>
          <w:shd w:val="clear" w:color="auto" w:fill="FFFFFF"/>
        </w:rPr>
        <w:t>for</w:t>
      </w:r>
      <w:r>
        <w:rPr>
          <w:rFonts w:ascii="Calibri" w:hAnsi="Calibri" w:cs="Calibri"/>
          <w:color w:val="222222"/>
          <w:sz w:val="22"/>
          <w:szCs w:val="22"/>
          <w:shd w:val="clear" w:color="auto" w:fill="FFFFFF"/>
        </w:rPr>
        <w:t xml:space="preserve"> Tyrving o-gruppe (</w:t>
      </w:r>
      <w:r w:rsidR="002A0C4A">
        <w:rPr>
          <w:rFonts w:ascii="Calibri" w:hAnsi="Calibri" w:cs="Calibri"/>
          <w:color w:val="222222"/>
          <w:sz w:val="22"/>
          <w:szCs w:val="22"/>
          <w:shd w:val="clear" w:color="auto" w:fill="FFFFFF"/>
        </w:rPr>
        <w:t xml:space="preserve">overskudd </w:t>
      </w:r>
      <w:r>
        <w:rPr>
          <w:rFonts w:ascii="Calibri" w:hAnsi="Calibri" w:cs="Calibri"/>
          <w:color w:val="222222"/>
          <w:sz w:val="22"/>
          <w:szCs w:val="22"/>
          <w:shd w:val="clear" w:color="auto" w:fill="FFFFFF"/>
        </w:rPr>
        <w:t>kr. 11.200 i 2022 / kr. 36.050 i 2021</w:t>
      </w:r>
      <w:r w:rsidR="00BE4DBD">
        <w:rPr>
          <w:rFonts w:ascii="Calibri" w:hAnsi="Calibri" w:cs="Calibri"/>
          <w:color w:val="222222"/>
          <w:sz w:val="22"/>
          <w:szCs w:val="22"/>
          <w:shd w:val="clear" w:color="auto" w:fill="FFFFFF"/>
        </w:rPr>
        <w:t>)</w:t>
      </w:r>
      <w:r>
        <w:rPr>
          <w:rFonts w:ascii="Calibri" w:hAnsi="Calibri" w:cs="Calibri"/>
          <w:color w:val="222222"/>
          <w:sz w:val="22"/>
          <w:szCs w:val="22"/>
          <w:shd w:val="clear" w:color="auto" w:fill="FFFFFF"/>
        </w:rPr>
        <w:t xml:space="preserve">. </w:t>
      </w:r>
      <w:r w:rsidR="00CE7F7F">
        <w:rPr>
          <w:rFonts w:ascii="Calibri" w:hAnsi="Calibri" w:cs="Calibri"/>
          <w:color w:val="222222"/>
          <w:sz w:val="22"/>
          <w:szCs w:val="22"/>
          <w:shd w:val="clear" w:color="auto" w:fill="FFFFFF"/>
        </w:rPr>
        <w:t>Vi fikk ikke støtte fra Sparebankstift</w:t>
      </w:r>
      <w:r w:rsidR="00B51FBE">
        <w:rPr>
          <w:rFonts w:ascii="Calibri" w:hAnsi="Calibri" w:cs="Calibri"/>
          <w:color w:val="222222"/>
          <w:sz w:val="22"/>
          <w:szCs w:val="22"/>
          <w:shd w:val="clear" w:color="auto" w:fill="FFFFFF"/>
        </w:rPr>
        <w:t>elsen i 2023, men er tildelt kr. 25</w:t>
      </w:r>
      <w:r w:rsidR="00D21BDC">
        <w:rPr>
          <w:rFonts w:ascii="Calibri" w:hAnsi="Calibri" w:cs="Calibri"/>
          <w:color w:val="222222"/>
          <w:sz w:val="22"/>
          <w:szCs w:val="22"/>
          <w:shd w:val="clear" w:color="auto" w:fill="FFFFFF"/>
        </w:rPr>
        <w:t>.000 i 2024.</w:t>
      </w:r>
    </w:p>
    <w:bookmarkEnd w:id="4"/>
    <w:p w14:paraId="088A3E41" w14:textId="77777777" w:rsidR="00FE0A6B" w:rsidRDefault="00FE0A6B" w:rsidP="00FE0A6B">
      <w:pPr>
        <w:rPr>
          <w:rFonts w:ascii="Calibri" w:hAnsi="Calibri"/>
          <w:b/>
          <w:sz w:val="28"/>
          <w:szCs w:val="28"/>
        </w:rPr>
      </w:pPr>
    </w:p>
    <w:p w14:paraId="1AF9F801" w14:textId="5FB85B54" w:rsidR="00134590" w:rsidRPr="00D0210B" w:rsidRDefault="00560BE3" w:rsidP="00134590">
      <w:pPr>
        <w:rPr>
          <w:rFonts w:ascii="Calibri" w:hAnsi="Calibri"/>
          <w:b/>
          <w:sz w:val="28"/>
          <w:szCs w:val="28"/>
        </w:rPr>
      </w:pPr>
      <w:r w:rsidRPr="001C1CA8">
        <w:rPr>
          <w:rFonts w:ascii="Calibri" w:hAnsi="Calibri"/>
          <w:b/>
          <w:sz w:val="28"/>
          <w:szCs w:val="28"/>
        </w:rPr>
        <w:t>ØKONOMIRAPPORT</w:t>
      </w:r>
      <w:r w:rsidR="00134590">
        <w:rPr>
          <w:rFonts w:ascii="Calibri" w:hAnsi="Calibri"/>
          <w:sz w:val="22"/>
          <w:szCs w:val="22"/>
        </w:rPr>
        <w:t xml:space="preserve"> </w:t>
      </w:r>
    </w:p>
    <w:p w14:paraId="721362A0" w14:textId="77777777" w:rsidR="00371BC9" w:rsidRPr="00F76B53" w:rsidRDefault="00371BC9" w:rsidP="00134590">
      <w:pPr>
        <w:rPr>
          <w:rFonts w:ascii="Calibri" w:hAnsi="Calibri"/>
          <w:b/>
          <w:color w:val="FF0000"/>
          <w:sz w:val="28"/>
          <w:szCs w:val="28"/>
        </w:rPr>
      </w:pPr>
    </w:p>
    <w:p w14:paraId="1D10B94F" w14:textId="41D206B1" w:rsidR="006E2E76" w:rsidRDefault="00134590" w:rsidP="00134590">
      <w:pPr>
        <w:rPr>
          <w:rFonts w:ascii="Calibri" w:hAnsi="Calibri"/>
          <w:sz w:val="22"/>
          <w:szCs w:val="22"/>
        </w:rPr>
      </w:pPr>
      <w:r w:rsidRPr="0037798D">
        <w:rPr>
          <w:rFonts w:ascii="Calibri" w:hAnsi="Calibri"/>
          <w:sz w:val="22"/>
          <w:szCs w:val="22"/>
        </w:rPr>
        <w:t xml:space="preserve">Styret legger frem et resultatregnskap for </w:t>
      </w:r>
      <w:r w:rsidR="00717AAF">
        <w:rPr>
          <w:rFonts w:ascii="Calibri" w:hAnsi="Calibri"/>
          <w:sz w:val="22"/>
          <w:szCs w:val="22"/>
        </w:rPr>
        <w:t>2023</w:t>
      </w:r>
      <w:r>
        <w:rPr>
          <w:rFonts w:ascii="Calibri" w:hAnsi="Calibri"/>
          <w:sz w:val="22"/>
          <w:szCs w:val="22"/>
        </w:rPr>
        <w:t xml:space="preserve"> </w:t>
      </w:r>
      <w:r w:rsidRPr="0037798D">
        <w:rPr>
          <w:rFonts w:ascii="Calibri" w:hAnsi="Calibri"/>
          <w:sz w:val="22"/>
          <w:szCs w:val="22"/>
        </w:rPr>
        <w:t xml:space="preserve">med et </w:t>
      </w:r>
      <w:r w:rsidR="000C74E6">
        <w:rPr>
          <w:rFonts w:ascii="Calibri" w:hAnsi="Calibri"/>
          <w:sz w:val="22"/>
          <w:szCs w:val="22"/>
        </w:rPr>
        <w:t>under</w:t>
      </w:r>
      <w:r>
        <w:rPr>
          <w:rFonts w:ascii="Calibri" w:hAnsi="Calibri"/>
          <w:sz w:val="22"/>
          <w:szCs w:val="22"/>
        </w:rPr>
        <w:t>s</w:t>
      </w:r>
      <w:r w:rsidRPr="0037798D">
        <w:rPr>
          <w:rFonts w:ascii="Calibri" w:hAnsi="Calibri"/>
          <w:sz w:val="22"/>
          <w:szCs w:val="22"/>
        </w:rPr>
        <w:t xml:space="preserve">kudd på kr </w:t>
      </w:r>
      <w:r w:rsidR="000C74E6">
        <w:rPr>
          <w:rFonts w:ascii="Calibri" w:hAnsi="Calibri"/>
          <w:sz w:val="22"/>
          <w:szCs w:val="22"/>
        </w:rPr>
        <w:t>29</w:t>
      </w:r>
      <w:r w:rsidR="00DC06AD">
        <w:rPr>
          <w:rFonts w:ascii="Calibri" w:hAnsi="Calibri"/>
          <w:sz w:val="22"/>
          <w:szCs w:val="22"/>
        </w:rPr>
        <w:t>9</w:t>
      </w:r>
      <w:r w:rsidR="000C74E6">
        <w:rPr>
          <w:rFonts w:ascii="Calibri" w:hAnsi="Calibri"/>
          <w:sz w:val="22"/>
          <w:szCs w:val="22"/>
        </w:rPr>
        <w:t>.</w:t>
      </w:r>
      <w:r w:rsidR="00DC06AD">
        <w:rPr>
          <w:rFonts w:ascii="Calibri" w:hAnsi="Calibri"/>
          <w:sz w:val="22"/>
          <w:szCs w:val="22"/>
        </w:rPr>
        <w:t>620</w:t>
      </w:r>
      <w:r>
        <w:rPr>
          <w:rFonts w:ascii="Calibri" w:hAnsi="Calibri"/>
          <w:sz w:val="22"/>
          <w:szCs w:val="22"/>
        </w:rPr>
        <w:t xml:space="preserve">- </w:t>
      </w:r>
      <w:r w:rsidRPr="0037798D">
        <w:rPr>
          <w:rFonts w:ascii="Calibri" w:hAnsi="Calibri"/>
          <w:sz w:val="22"/>
          <w:szCs w:val="22"/>
        </w:rPr>
        <w:t>mot budsjettert</w:t>
      </w:r>
      <w:r w:rsidR="006E2E76">
        <w:rPr>
          <w:rFonts w:ascii="Calibri" w:hAnsi="Calibri"/>
          <w:sz w:val="22"/>
          <w:szCs w:val="22"/>
        </w:rPr>
        <w:t xml:space="preserve"> underskudd </w:t>
      </w:r>
      <w:r w:rsidRPr="0037798D">
        <w:rPr>
          <w:rFonts w:ascii="Calibri" w:hAnsi="Calibri"/>
          <w:sz w:val="22"/>
          <w:szCs w:val="22"/>
        </w:rPr>
        <w:t>kr</w:t>
      </w:r>
      <w:r w:rsidR="00F27008">
        <w:rPr>
          <w:rFonts w:ascii="Calibri" w:hAnsi="Calibri"/>
          <w:sz w:val="22"/>
          <w:szCs w:val="22"/>
        </w:rPr>
        <w:t>.</w:t>
      </w:r>
      <w:r w:rsidR="000C74E6">
        <w:rPr>
          <w:rFonts w:ascii="Calibri" w:hAnsi="Calibri"/>
          <w:sz w:val="22"/>
          <w:szCs w:val="22"/>
        </w:rPr>
        <w:t>9</w:t>
      </w:r>
      <w:r w:rsidR="00347534">
        <w:rPr>
          <w:rFonts w:ascii="Calibri" w:hAnsi="Calibri"/>
          <w:sz w:val="22"/>
          <w:szCs w:val="22"/>
        </w:rPr>
        <w:t>8</w:t>
      </w:r>
      <w:r w:rsidR="006E2E76">
        <w:rPr>
          <w:rFonts w:ascii="Calibri" w:hAnsi="Calibri"/>
          <w:sz w:val="22"/>
          <w:szCs w:val="22"/>
        </w:rPr>
        <w:t>.</w:t>
      </w:r>
      <w:r w:rsidR="000C74E6">
        <w:rPr>
          <w:rFonts w:ascii="Calibri" w:hAnsi="Calibri"/>
          <w:sz w:val="22"/>
          <w:szCs w:val="22"/>
        </w:rPr>
        <w:t>00</w:t>
      </w:r>
      <w:r w:rsidR="00347534">
        <w:rPr>
          <w:rFonts w:ascii="Calibri" w:hAnsi="Calibri"/>
          <w:sz w:val="22"/>
          <w:szCs w:val="22"/>
        </w:rPr>
        <w:t>0</w:t>
      </w:r>
      <w:r>
        <w:rPr>
          <w:rFonts w:ascii="Calibri" w:hAnsi="Calibri"/>
          <w:sz w:val="22"/>
          <w:szCs w:val="22"/>
        </w:rPr>
        <w:t xml:space="preserve"> </w:t>
      </w:r>
      <w:r w:rsidR="00347534">
        <w:rPr>
          <w:rFonts w:ascii="Calibri" w:hAnsi="Calibri"/>
          <w:sz w:val="22"/>
          <w:szCs w:val="22"/>
        </w:rPr>
        <w:t>Hovedårsaken er</w:t>
      </w:r>
      <w:r w:rsidR="000C74E6">
        <w:rPr>
          <w:rFonts w:ascii="Calibri" w:hAnsi="Calibri"/>
          <w:sz w:val="22"/>
          <w:szCs w:val="22"/>
        </w:rPr>
        <w:t xml:space="preserve"> merkostnader på de tre store utenlan</w:t>
      </w:r>
      <w:r w:rsidR="00187D81">
        <w:rPr>
          <w:rFonts w:ascii="Calibri" w:hAnsi="Calibri"/>
          <w:sz w:val="22"/>
          <w:szCs w:val="22"/>
        </w:rPr>
        <w:t>d</w:t>
      </w:r>
      <w:r w:rsidR="000C74E6">
        <w:rPr>
          <w:rFonts w:ascii="Calibri" w:hAnsi="Calibri"/>
          <w:sz w:val="22"/>
          <w:szCs w:val="22"/>
        </w:rPr>
        <w:t xml:space="preserve">ske stafettene </w:t>
      </w:r>
      <w:proofErr w:type="spellStart"/>
      <w:r w:rsidR="000C74E6">
        <w:rPr>
          <w:rFonts w:ascii="Calibri" w:hAnsi="Calibri"/>
          <w:sz w:val="22"/>
          <w:szCs w:val="22"/>
        </w:rPr>
        <w:t>Jukola</w:t>
      </w:r>
      <w:proofErr w:type="spellEnd"/>
      <w:r w:rsidR="000C74E6">
        <w:rPr>
          <w:rFonts w:ascii="Calibri" w:hAnsi="Calibri"/>
          <w:sz w:val="22"/>
          <w:szCs w:val="22"/>
        </w:rPr>
        <w:t xml:space="preserve">, 10 mila og 25 manna med et merforbruk på </w:t>
      </w:r>
      <w:proofErr w:type="spellStart"/>
      <w:r w:rsidR="000C74E6">
        <w:rPr>
          <w:rFonts w:ascii="Calibri" w:hAnsi="Calibri"/>
          <w:sz w:val="22"/>
          <w:szCs w:val="22"/>
        </w:rPr>
        <w:t>ca</w:t>
      </w:r>
      <w:proofErr w:type="spellEnd"/>
      <w:r w:rsidR="000C74E6">
        <w:rPr>
          <w:rFonts w:ascii="Calibri" w:hAnsi="Calibri"/>
          <w:sz w:val="22"/>
          <w:szCs w:val="22"/>
        </w:rPr>
        <w:t xml:space="preserve"> kr. 300.000.- ut over budsjett.</w:t>
      </w:r>
      <w:r w:rsidR="00187D81">
        <w:rPr>
          <w:rFonts w:ascii="Calibri" w:hAnsi="Calibri"/>
          <w:sz w:val="22"/>
          <w:szCs w:val="22"/>
        </w:rPr>
        <w:t xml:space="preserve"> </w:t>
      </w:r>
      <w:r w:rsidR="000C74E6">
        <w:rPr>
          <w:rFonts w:ascii="Calibri" w:hAnsi="Calibri"/>
          <w:sz w:val="22"/>
          <w:szCs w:val="22"/>
        </w:rPr>
        <w:t>Halvparten av dette skyldes 25 manna turen til Sverige med to lag, som ikke var budsjettert</w:t>
      </w:r>
      <w:r w:rsidR="00187D81">
        <w:rPr>
          <w:rFonts w:ascii="Calibri" w:hAnsi="Calibri"/>
          <w:sz w:val="22"/>
          <w:szCs w:val="22"/>
        </w:rPr>
        <w:t>, men ble besluttet som sesongavslutning.</w:t>
      </w:r>
      <w:r w:rsidR="00347534">
        <w:rPr>
          <w:rFonts w:ascii="Calibri" w:hAnsi="Calibri"/>
          <w:sz w:val="22"/>
          <w:szCs w:val="22"/>
        </w:rPr>
        <w:t xml:space="preserve"> </w:t>
      </w:r>
    </w:p>
    <w:p w14:paraId="1CD9433D" w14:textId="7B31D976" w:rsidR="005C7B1E" w:rsidRDefault="00134590" w:rsidP="006215D1">
      <w:pPr>
        <w:rPr>
          <w:rFonts w:ascii="Calibri" w:hAnsi="Calibri"/>
          <w:sz w:val="22"/>
          <w:szCs w:val="22"/>
        </w:rPr>
      </w:pPr>
      <w:r>
        <w:rPr>
          <w:rFonts w:ascii="Calibri" w:hAnsi="Calibri"/>
          <w:sz w:val="22"/>
          <w:szCs w:val="22"/>
        </w:rPr>
        <w:t xml:space="preserve">Klubbens drift </w:t>
      </w:r>
      <w:proofErr w:type="gramStart"/>
      <w:r>
        <w:rPr>
          <w:rFonts w:ascii="Calibri" w:hAnsi="Calibri"/>
          <w:sz w:val="22"/>
          <w:szCs w:val="22"/>
        </w:rPr>
        <w:t>for</w:t>
      </w:r>
      <w:r w:rsidR="00EC2A5A">
        <w:rPr>
          <w:rFonts w:ascii="Calibri" w:hAnsi="Calibri"/>
          <w:sz w:val="22"/>
          <w:szCs w:val="22"/>
        </w:rPr>
        <w:t xml:space="preserve"> </w:t>
      </w:r>
      <w:r>
        <w:rPr>
          <w:rFonts w:ascii="Calibri" w:hAnsi="Calibri"/>
          <w:sz w:val="22"/>
          <w:szCs w:val="22"/>
        </w:rPr>
        <w:t>øvrig</w:t>
      </w:r>
      <w:proofErr w:type="gramEnd"/>
      <w:r>
        <w:rPr>
          <w:rFonts w:ascii="Calibri" w:hAnsi="Calibri"/>
          <w:sz w:val="22"/>
          <w:szCs w:val="22"/>
        </w:rPr>
        <w:t xml:space="preserve"> er basert på</w:t>
      </w:r>
      <w:r w:rsidR="005C7B1E">
        <w:rPr>
          <w:rFonts w:ascii="Calibri" w:hAnsi="Calibri"/>
          <w:sz w:val="22"/>
          <w:szCs w:val="22"/>
        </w:rPr>
        <w:t xml:space="preserve"> offentlige tilskudd, samarbeidsavtaler</w:t>
      </w:r>
      <w:r w:rsidR="00055009">
        <w:rPr>
          <w:rFonts w:ascii="Calibri" w:hAnsi="Calibri"/>
          <w:sz w:val="22"/>
          <w:szCs w:val="22"/>
        </w:rPr>
        <w:t xml:space="preserve">, tilskudd fra Ivar Opsahl fondet, </w:t>
      </w:r>
      <w:r w:rsidR="005C7B1E">
        <w:rPr>
          <w:rFonts w:ascii="Calibri" w:hAnsi="Calibri"/>
          <w:sz w:val="22"/>
          <w:szCs w:val="22"/>
        </w:rPr>
        <w:t xml:space="preserve">dugnader, et årlig overskudd fra </w:t>
      </w:r>
      <w:proofErr w:type="spellStart"/>
      <w:r w:rsidR="005C7B1E">
        <w:rPr>
          <w:rFonts w:ascii="Calibri" w:hAnsi="Calibri"/>
          <w:sz w:val="22"/>
          <w:szCs w:val="22"/>
        </w:rPr>
        <w:t>Flaggspretten</w:t>
      </w:r>
      <w:proofErr w:type="spellEnd"/>
      <w:r w:rsidR="00371BC9">
        <w:rPr>
          <w:rFonts w:ascii="Calibri" w:hAnsi="Calibri"/>
          <w:sz w:val="22"/>
          <w:szCs w:val="22"/>
        </w:rPr>
        <w:t xml:space="preserve"> og Stolpejakten</w:t>
      </w:r>
      <w:r w:rsidR="005C7B1E">
        <w:rPr>
          <w:rFonts w:ascii="Calibri" w:hAnsi="Calibri"/>
          <w:sz w:val="22"/>
          <w:szCs w:val="22"/>
        </w:rPr>
        <w:t>, og ved at klubbens medlemmer i hovedsak betaler for sin egen aktivitet i terminfestede løp.</w:t>
      </w:r>
    </w:p>
    <w:p w14:paraId="1FE36A8D" w14:textId="36B38660" w:rsidR="004573ED" w:rsidRDefault="009163F3" w:rsidP="009163F3">
      <w:pPr>
        <w:rPr>
          <w:rFonts w:ascii="Calibri" w:hAnsi="Calibri"/>
          <w:sz w:val="22"/>
          <w:szCs w:val="22"/>
        </w:rPr>
      </w:pPr>
      <w:r w:rsidRPr="0037798D">
        <w:rPr>
          <w:rFonts w:ascii="Calibri" w:hAnsi="Calibri"/>
          <w:sz w:val="22"/>
          <w:szCs w:val="22"/>
        </w:rPr>
        <w:t xml:space="preserve">O-gruppa </w:t>
      </w:r>
      <w:r w:rsidR="00816B20">
        <w:rPr>
          <w:rFonts w:ascii="Calibri" w:hAnsi="Calibri"/>
          <w:sz w:val="22"/>
          <w:szCs w:val="22"/>
        </w:rPr>
        <w:t xml:space="preserve">har </w:t>
      </w:r>
      <w:r w:rsidRPr="0037798D">
        <w:rPr>
          <w:rFonts w:ascii="Calibri" w:hAnsi="Calibri"/>
          <w:sz w:val="22"/>
          <w:szCs w:val="22"/>
        </w:rPr>
        <w:t>god økonomi</w:t>
      </w:r>
      <w:r w:rsidR="00BF056E" w:rsidRPr="00BF056E">
        <w:rPr>
          <w:rFonts w:ascii="Calibri" w:hAnsi="Calibri"/>
          <w:sz w:val="22"/>
          <w:szCs w:val="22"/>
        </w:rPr>
        <w:t xml:space="preserve"> </w:t>
      </w:r>
      <w:r w:rsidR="00BF056E">
        <w:rPr>
          <w:rFonts w:ascii="Calibri" w:hAnsi="Calibri"/>
          <w:sz w:val="22"/>
          <w:szCs w:val="22"/>
        </w:rPr>
        <w:t xml:space="preserve">med en egenkapital på </w:t>
      </w:r>
      <w:proofErr w:type="spellStart"/>
      <w:r w:rsidR="00BF056E">
        <w:rPr>
          <w:rFonts w:ascii="Calibri" w:hAnsi="Calibri"/>
          <w:sz w:val="22"/>
          <w:szCs w:val="22"/>
        </w:rPr>
        <w:t>ca</w:t>
      </w:r>
      <w:proofErr w:type="spellEnd"/>
      <w:r w:rsidR="00BF056E">
        <w:rPr>
          <w:rFonts w:ascii="Calibri" w:hAnsi="Calibri"/>
          <w:sz w:val="22"/>
          <w:szCs w:val="22"/>
        </w:rPr>
        <w:t xml:space="preserve"> kr</w:t>
      </w:r>
      <w:r w:rsidR="006E2E76">
        <w:rPr>
          <w:rFonts w:ascii="Calibri" w:hAnsi="Calibri"/>
          <w:sz w:val="22"/>
          <w:szCs w:val="22"/>
        </w:rPr>
        <w:t xml:space="preserve">. </w:t>
      </w:r>
      <w:r w:rsidR="00187D81">
        <w:rPr>
          <w:rFonts w:ascii="Calibri" w:hAnsi="Calibri"/>
          <w:sz w:val="22"/>
          <w:szCs w:val="22"/>
        </w:rPr>
        <w:t>4</w:t>
      </w:r>
      <w:r w:rsidR="006E2E76">
        <w:rPr>
          <w:rFonts w:ascii="Calibri" w:hAnsi="Calibri"/>
          <w:sz w:val="22"/>
          <w:szCs w:val="22"/>
        </w:rPr>
        <w:t>29</w:t>
      </w:r>
      <w:r w:rsidR="00BF056E">
        <w:rPr>
          <w:rFonts w:ascii="Calibri" w:hAnsi="Calibri"/>
          <w:sz w:val="22"/>
          <w:szCs w:val="22"/>
        </w:rPr>
        <w:t>.000</w:t>
      </w:r>
      <w:r w:rsidRPr="0037798D">
        <w:rPr>
          <w:rFonts w:ascii="Calibri" w:hAnsi="Calibri"/>
          <w:sz w:val="22"/>
          <w:szCs w:val="22"/>
        </w:rPr>
        <w:t>.</w:t>
      </w:r>
      <w:r w:rsidR="00610E12">
        <w:rPr>
          <w:rFonts w:ascii="Calibri" w:hAnsi="Calibri"/>
          <w:sz w:val="22"/>
          <w:szCs w:val="22"/>
        </w:rPr>
        <w:t xml:space="preserve"> </w:t>
      </w:r>
    </w:p>
    <w:p w14:paraId="727B592B" w14:textId="77777777" w:rsidR="004747F3" w:rsidRDefault="004747F3" w:rsidP="009163F3">
      <w:pPr>
        <w:rPr>
          <w:rFonts w:ascii="Calibri" w:hAnsi="Calibri"/>
          <w:sz w:val="22"/>
          <w:szCs w:val="22"/>
        </w:rPr>
      </w:pPr>
    </w:p>
    <w:p w14:paraId="0118BE70" w14:textId="53CF2DB0" w:rsidR="00ED34F4" w:rsidRDefault="00055009" w:rsidP="009163F3">
      <w:pPr>
        <w:rPr>
          <w:rFonts w:ascii="Calibri" w:hAnsi="Calibri"/>
          <w:sz w:val="22"/>
          <w:szCs w:val="22"/>
        </w:rPr>
      </w:pPr>
      <w:r>
        <w:rPr>
          <w:rFonts w:ascii="Calibri" w:hAnsi="Calibri"/>
          <w:sz w:val="22"/>
          <w:szCs w:val="22"/>
        </w:rPr>
        <w:t>A</w:t>
      </w:r>
      <w:r w:rsidR="004747F3">
        <w:rPr>
          <w:rFonts w:ascii="Calibri" w:hAnsi="Calibri"/>
          <w:sz w:val="22"/>
          <w:szCs w:val="22"/>
        </w:rPr>
        <w:t>rveoppgjøret etter Ivar Opsahl, e</w:t>
      </w:r>
      <w:r>
        <w:rPr>
          <w:rFonts w:ascii="Calibri" w:hAnsi="Calibri"/>
          <w:sz w:val="22"/>
          <w:szCs w:val="22"/>
        </w:rPr>
        <w:t xml:space="preserve">r fortsatt ikke </w:t>
      </w:r>
      <w:r w:rsidR="00026159">
        <w:rPr>
          <w:rFonts w:ascii="Calibri" w:hAnsi="Calibri"/>
          <w:sz w:val="22"/>
          <w:szCs w:val="22"/>
        </w:rPr>
        <w:t>fe</w:t>
      </w:r>
      <w:r w:rsidR="00EB3A9D">
        <w:rPr>
          <w:rFonts w:ascii="Calibri" w:hAnsi="Calibri"/>
          <w:sz w:val="22"/>
          <w:szCs w:val="22"/>
        </w:rPr>
        <w:t xml:space="preserve">rdigbehandlet i </w:t>
      </w:r>
      <w:r w:rsidR="00717AAF">
        <w:rPr>
          <w:rFonts w:ascii="Calibri" w:hAnsi="Calibri"/>
          <w:sz w:val="22"/>
          <w:szCs w:val="22"/>
        </w:rPr>
        <w:t>2023</w:t>
      </w:r>
      <w:r>
        <w:rPr>
          <w:rFonts w:ascii="Calibri" w:hAnsi="Calibri"/>
          <w:sz w:val="22"/>
          <w:szCs w:val="22"/>
        </w:rPr>
        <w:t>,</w:t>
      </w:r>
      <w:r w:rsidR="00347534">
        <w:rPr>
          <w:rFonts w:ascii="Calibri" w:hAnsi="Calibri"/>
          <w:sz w:val="22"/>
          <w:szCs w:val="22"/>
        </w:rPr>
        <w:t xml:space="preserve"> </w:t>
      </w:r>
      <w:r w:rsidR="00AD19F9">
        <w:rPr>
          <w:rFonts w:ascii="Calibri" w:hAnsi="Calibri"/>
          <w:sz w:val="22"/>
          <w:szCs w:val="22"/>
        </w:rPr>
        <w:t xml:space="preserve">men nærmer seg </w:t>
      </w:r>
      <w:r w:rsidR="00347534">
        <w:rPr>
          <w:rFonts w:ascii="Calibri" w:hAnsi="Calibri"/>
          <w:sz w:val="22"/>
          <w:szCs w:val="22"/>
        </w:rPr>
        <w:t xml:space="preserve">forhåpentligvis </w:t>
      </w:r>
      <w:r w:rsidR="00AD19F9">
        <w:rPr>
          <w:rFonts w:ascii="Calibri" w:hAnsi="Calibri"/>
          <w:sz w:val="22"/>
          <w:szCs w:val="22"/>
        </w:rPr>
        <w:t>en avslutning nå i 202</w:t>
      </w:r>
      <w:r w:rsidR="00347534">
        <w:rPr>
          <w:rFonts w:ascii="Calibri" w:hAnsi="Calibri"/>
          <w:sz w:val="22"/>
          <w:szCs w:val="22"/>
        </w:rPr>
        <w:t>3</w:t>
      </w:r>
      <w:r w:rsidR="00AD19F9">
        <w:rPr>
          <w:rFonts w:ascii="Calibri" w:hAnsi="Calibri"/>
          <w:sz w:val="22"/>
          <w:szCs w:val="22"/>
        </w:rPr>
        <w:t xml:space="preserve">. </w:t>
      </w:r>
      <w:r>
        <w:rPr>
          <w:rFonts w:ascii="Calibri" w:hAnsi="Calibri"/>
          <w:sz w:val="22"/>
          <w:szCs w:val="22"/>
        </w:rPr>
        <w:t xml:space="preserve">Tyrving </w:t>
      </w:r>
      <w:r w:rsidR="00EC2A5A">
        <w:rPr>
          <w:rFonts w:ascii="Calibri" w:hAnsi="Calibri"/>
          <w:sz w:val="22"/>
          <w:szCs w:val="22"/>
        </w:rPr>
        <w:t xml:space="preserve">ved </w:t>
      </w:r>
      <w:proofErr w:type="spellStart"/>
      <w:r w:rsidR="00EC2A5A">
        <w:rPr>
          <w:rFonts w:ascii="Calibri" w:hAnsi="Calibri"/>
          <w:sz w:val="22"/>
          <w:szCs w:val="22"/>
        </w:rPr>
        <w:t>IvarOFondet</w:t>
      </w:r>
      <w:proofErr w:type="spellEnd"/>
      <w:r w:rsidR="00EC2A5A">
        <w:rPr>
          <w:rFonts w:ascii="Calibri" w:hAnsi="Calibri"/>
          <w:sz w:val="22"/>
          <w:szCs w:val="22"/>
        </w:rPr>
        <w:t xml:space="preserve"> </w:t>
      </w:r>
      <w:r w:rsidR="00AD19F9">
        <w:rPr>
          <w:rFonts w:ascii="Calibri" w:hAnsi="Calibri"/>
          <w:sz w:val="22"/>
          <w:szCs w:val="22"/>
        </w:rPr>
        <w:t>fikk på det grunnlaget</w:t>
      </w:r>
      <w:r>
        <w:rPr>
          <w:rFonts w:ascii="Calibri" w:hAnsi="Calibri"/>
          <w:sz w:val="22"/>
          <w:szCs w:val="22"/>
        </w:rPr>
        <w:t xml:space="preserve"> overført </w:t>
      </w:r>
      <w:r w:rsidR="00AD19F9">
        <w:rPr>
          <w:rFonts w:ascii="Calibri" w:hAnsi="Calibri"/>
          <w:sz w:val="22"/>
          <w:szCs w:val="22"/>
        </w:rPr>
        <w:t xml:space="preserve">ytterligere </w:t>
      </w:r>
      <w:r w:rsidR="00347534">
        <w:rPr>
          <w:rFonts w:ascii="Calibri" w:hAnsi="Calibri"/>
          <w:sz w:val="22"/>
          <w:szCs w:val="22"/>
        </w:rPr>
        <w:t xml:space="preserve">arv på </w:t>
      </w:r>
      <w:r>
        <w:rPr>
          <w:rFonts w:ascii="Calibri" w:hAnsi="Calibri"/>
          <w:sz w:val="22"/>
          <w:szCs w:val="22"/>
        </w:rPr>
        <w:t>kr</w:t>
      </w:r>
      <w:r w:rsidR="00347534">
        <w:rPr>
          <w:rFonts w:ascii="Calibri" w:hAnsi="Calibri"/>
          <w:sz w:val="22"/>
          <w:szCs w:val="22"/>
        </w:rPr>
        <w:t>1.</w:t>
      </w:r>
      <w:r w:rsidR="00187D81">
        <w:rPr>
          <w:rFonts w:ascii="Calibri" w:hAnsi="Calibri"/>
          <w:sz w:val="22"/>
          <w:szCs w:val="22"/>
        </w:rPr>
        <w:t>081.236</w:t>
      </w:r>
      <w:r w:rsidR="00EC2A5A">
        <w:rPr>
          <w:rFonts w:ascii="Calibri" w:hAnsi="Calibri"/>
          <w:sz w:val="22"/>
          <w:szCs w:val="22"/>
        </w:rPr>
        <w:t>. Et årlig beløp overføres fra fondet til drift av o gruppa.</w:t>
      </w:r>
    </w:p>
    <w:p w14:paraId="782D14F0" w14:textId="4E0C5E79" w:rsidR="006E2E76" w:rsidRDefault="00EC2A5A" w:rsidP="009163F3">
      <w:pPr>
        <w:rPr>
          <w:rFonts w:ascii="Calibri" w:hAnsi="Calibri"/>
          <w:sz w:val="22"/>
          <w:szCs w:val="22"/>
        </w:rPr>
      </w:pPr>
      <w:r>
        <w:rPr>
          <w:rFonts w:ascii="Calibri" w:hAnsi="Calibri"/>
          <w:sz w:val="22"/>
          <w:szCs w:val="22"/>
        </w:rPr>
        <w:t>K</w:t>
      </w:r>
      <w:r w:rsidR="00055009">
        <w:rPr>
          <w:rFonts w:ascii="Calibri" w:hAnsi="Calibri"/>
          <w:sz w:val="22"/>
          <w:szCs w:val="22"/>
        </w:rPr>
        <w:t>r</w:t>
      </w:r>
      <w:r w:rsidR="006E2E76">
        <w:rPr>
          <w:rFonts w:ascii="Calibri" w:hAnsi="Calibri"/>
          <w:sz w:val="22"/>
          <w:szCs w:val="22"/>
        </w:rPr>
        <w:t>.</w:t>
      </w:r>
      <w:r w:rsidR="00187D81">
        <w:rPr>
          <w:rFonts w:ascii="Calibri" w:hAnsi="Calibri"/>
          <w:sz w:val="22"/>
          <w:szCs w:val="22"/>
        </w:rPr>
        <w:t>1.160</w:t>
      </w:r>
      <w:r w:rsidR="00055009">
        <w:rPr>
          <w:rFonts w:ascii="Calibri" w:hAnsi="Calibri"/>
          <w:sz w:val="22"/>
          <w:szCs w:val="22"/>
        </w:rPr>
        <w:t xml:space="preserve">.000 ble overført </w:t>
      </w:r>
      <w:r>
        <w:rPr>
          <w:rFonts w:ascii="Calibri" w:hAnsi="Calibri"/>
          <w:sz w:val="22"/>
          <w:szCs w:val="22"/>
        </w:rPr>
        <w:t xml:space="preserve">fra fondet </w:t>
      </w:r>
      <w:r w:rsidR="00055009">
        <w:rPr>
          <w:rFonts w:ascii="Calibri" w:hAnsi="Calibri"/>
          <w:sz w:val="22"/>
          <w:szCs w:val="22"/>
        </w:rPr>
        <w:t xml:space="preserve">til o gruppa i </w:t>
      </w:r>
      <w:r w:rsidR="00717AAF">
        <w:rPr>
          <w:rFonts w:ascii="Calibri" w:hAnsi="Calibri"/>
          <w:sz w:val="22"/>
          <w:szCs w:val="22"/>
        </w:rPr>
        <w:t>2023</w:t>
      </w:r>
      <w:r>
        <w:rPr>
          <w:rFonts w:ascii="Calibri" w:hAnsi="Calibri"/>
          <w:sz w:val="22"/>
          <w:szCs w:val="22"/>
        </w:rPr>
        <w:t>.</w:t>
      </w:r>
      <w:r w:rsidR="00055009">
        <w:rPr>
          <w:rFonts w:ascii="Calibri" w:hAnsi="Calibri"/>
          <w:sz w:val="22"/>
          <w:szCs w:val="22"/>
        </w:rPr>
        <w:t xml:space="preserve"> Resten av midlene </w:t>
      </w:r>
      <w:r w:rsidR="00F0342F">
        <w:rPr>
          <w:rFonts w:ascii="Calibri" w:hAnsi="Calibri"/>
          <w:sz w:val="22"/>
          <w:szCs w:val="22"/>
        </w:rPr>
        <w:t>forvaltes</w:t>
      </w:r>
      <w:r w:rsidR="003765B2">
        <w:rPr>
          <w:rFonts w:ascii="Calibri" w:hAnsi="Calibri"/>
          <w:sz w:val="22"/>
          <w:szCs w:val="22"/>
        </w:rPr>
        <w:t xml:space="preserve"> i Ivar O fondet, hvorav en årlig utbetaling vil bli foretatt til o gruppas drift </w:t>
      </w:r>
      <w:proofErr w:type="spellStart"/>
      <w:r w:rsidR="003765B2">
        <w:rPr>
          <w:rFonts w:ascii="Calibri" w:hAnsi="Calibri"/>
          <w:sz w:val="22"/>
          <w:szCs w:val="22"/>
        </w:rPr>
        <w:t>h</w:t>
      </w:r>
      <w:r w:rsidR="00760239">
        <w:rPr>
          <w:rFonts w:ascii="Calibri" w:hAnsi="Calibri"/>
          <w:sz w:val="22"/>
          <w:szCs w:val="22"/>
        </w:rPr>
        <w:t>vært</w:t>
      </w:r>
      <w:proofErr w:type="spellEnd"/>
      <w:r w:rsidR="003765B2">
        <w:rPr>
          <w:rFonts w:ascii="Calibri" w:hAnsi="Calibri"/>
          <w:sz w:val="22"/>
          <w:szCs w:val="22"/>
        </w:rPr>
        <w:t xml:space="preserve"> år, for 20</w:t>
      </w:r>
      <w:r w:rsidR="00D34980">
        <w:rPr>
          <w:rFonts w:ascii="Calibri" w:hAnsi="Calibri"/>
          <w:sz w:val="22"/>
          <w:szCs w:val="22"/>
        </w:rPr>
        <w:t>2</w:t>
      </w:r>
      <w:r w:rsidR="00347534">
        <w:rPr>
          <w:rFonts w:ascii="Calibri" w:hAnsi="Calibri"/>
          <w:sz w:val="22"/>
          <w:szCs w:val="22"/>
        </w:rPr>
        <w:t>3</w:t>
      </w:r>
      <w:r w:rsidR="00D34980">
        <w:rPr>
          <w:rFonts w:ascii="Calibri" w:hAnsi="Calibri"/>
          <w:sz w:val="22"/>
          <w:szCs w:val="22"/>
        </w:rPr>
        <w:t xml:space="preserve"> </w:t>
      </w:r>
      <w:r w:rsidR="00AF1233">
        <w:rPr>
          <w:rFonts w:ascii="Calibri" w:hAnsi="Calibri"/>
          <w:sz w:val="22"/>
          <w:szCs w:val="22"/>
        </w:rPr>
        <w:t>budsjettert</w:t>
      </w:r>
      <w:r w:rsidR="00D34980">
        <w:rPr>
          <w:rFonts w:ascii="Calibri" w:hAnsi="Calibri"/>
          <w:sz w:val="22"/>
          <w:szCs w:val="22"/>
        </w:rPr>
        <w:t xml:space="preserve"> med</w:t>
      </w:r>
      <w:r w:rsidR="003765B2">
        <w:rPr>
          <w:rFonts w:ascii="Calibri" w:hAnsi="Calibri"/>
          <w:sz w:val="22"/>
          <w:szCs w:val="22"/>
        </w:rPr>
        <w:t xml:space="preserve"> </w:t>
      </w:r>
    </w:p>
    <w:p w14:paraId="34B3FBA9" w14:textId="2329EFB8" w:rsidR="004747F3" w:rsidRDefault="003765B2" w:rsidP="009163F3">
      <w:pPr>
        <w:rPr>
          <w:rFonts w:ascii="Calibri" w:hAnsi="Calibri"/>
          <w:sz w:val="22"/>
          <w:szCs w:val="22"/>
        </w:rPr>
      </w:pPr>
      <w:r>
        <w:rPr>
          <w:rFonts w:ascii="Calibri" w:hAnsi="Calibri"/>
          <w:sz w:val="22"/>
          <w:szCs w:val="22"/>
        </w:rPr>
        <w:t>kr</w:t>
      </w:r>
      <w:r w:rsidR="006E2E76">
        <w:rPr>
          <w:rFonts w:ascii="Calibri" w:hAnsi="Calibri"/>
          <w:sz w:val="22"/>
          <w:szCs w:val="22"/>
        </w:rPr>
        <w:t>.</w:t>
      </w:r>
      <w:r w:rsidR="00187D81">
        <w:rPr>
          <w:rFonts w:ascii="Calibri" w:hAnsi="Calibri"/>
          <w:sz w:val="22"/>
          <w:szCs w:val="22"/>
        </w:rPr>
        <w:t>9</w:t>
      </w:r>
      <w:r>
        <w:rPr>
          <w:rFonts w:ascii="Calibri" w:hAnsi="Calibri"/>
          <w:sz w:val="22"/>
          <w:szCs w:val="22"/>
        </w:rPr>
        <w:t>50.000</w:t>
      </w:r>
      <w:r w:rsidR="00F430B4">
        <w:rPr>
          <w:rFonts w:ascii="Calibri" w:hAnsi="Calibri"/>
          <w:sz w:val="22"/>
          <w:szCs w:val="22"/>
        </w:rPr>
        <w:t xml:space="preserve">. Fondet hadde i </w:t>
      </w:r>
      <w:r w:rsidR="00717AAF">
        <w:rPr>
          <w:rFonts w:ascii="Calibri" w:hAnsi="Calibri"/>
          <w:sz w:val="22"/>
          <w:szCs w:val="22"/>
        </w:rPr>
        <w:t>2023</w:t>
      </w:r>
      <w:r w:rsidR="00F430B4">
        <w:rPr>
          <w:rFonts w:ascii="Calibri" w:hAnsi="Calibri"/>
          <w:sz w:val="22"/>
          <w:szCs w:val="22"/>
        </w:rPr>
        <w:t xml:space="preserve"> </w:t>
      </w:r>
      <w:r w:rsidR="00347534">
        <w:rPr>
          <w:rFonts w:ascii="Calibri" w:hAnsi="Calibri"/>
          <w:sz w:val="22"/>
          <w:szCs w:val="22"/>
        </w:rPr>
        <w:t xml:space="preserve">en </w:t>
      </w:r>
      <w:r w:rsidR="00187D81">
        <w:rPr>
          <w:rFonts w:ascii="Calibri" w:hAnsi="Calibri"/>
          <w:sz w:val="22"/>
          <w:szCs w:val="22"/>
        </w:rPr>
        <w:t xml:space="preserve">positiv avkastning på 1,6 </w:t>
      </w:r>
      <w:proofErr w:type="spellStart"/>
      <w:proofErr w:type="gramStart"/>
      <w:r w:rsidR="00187D81">
        <w:rPr>
          <w:rFonts w:ascii="Calibri" w:hAnsi="Calibri"/>
          <w:sz w:val="22"/>
          <w:szCs w:val="22"/>
        </w:rPr>
        <w:t>mnok</w:t>
      </w:r>
      <w:proofErr w:type="spellEnd"/>
      <w:r w:rsidR="00187D81">
        <w:rPr>
          <w:rFonts w:ascii="Calibri" w:hAnsi="Calibri"/>
          <w:sz w:val="22"/>
          <w:szCs w:val="22"/>
        </w:rPr>
        <w:t xml:space="preserve"> </w:t>
      </w:r>
      <w:r w:rsidR="00F430B4">
        <w:rPr>
          <w:rFonts w:ascii="Calibri" w:hAnsi="Calibri"/>
          <w:sz w:val="22"/>
          <w:szCs w:val="22"/>
        </w:rPr>
        <w:t xml:space="preserve"> på</w:t>
      </w:r>
      <w:proofErr w:type="gramEnd"/>
      <w:r w:rsidR="00F430B4">
        <w:rPr>
          <w:rFonts w:ascii="Calibri" w:hAnsi="Calibri"/>
          <w:sz w:val="22"/>
          <w:szCs w:val="22"/>
        </w:rPr>
        <w:t xml:space="preserve"> </w:t>
      </w:r>
      <w:r w:rsidR="00187D81">
        <w:rPr>
          <w:rFonts w:ascii="Calibri" w:hAnsi="Calibri"/>
          <w:sz w:val="22"/>
          <w:szCs w:val="22"/>
        </w:rPr>
        <w:t xml:space="preserve">sine </w:t>
      </w:r>
      <w:r w:rsidR="00F430B4">
        <w:rPr>
          <w:rFonts w:ascii="Calibri" w:hAnsi="Calibri"/>
          <w:sz w:val="22"/>
          <w:szCs w:val="22"/>
        </w:rPr>
        <w:t xml:space="preserve">plasseringer </w:t>
      </w:r>
      <w:r w:rsidR="00AE1933">
        <w:rPr>
          <w:rFonts w:ascii="Calibri" w:hAnsi="Calibri"/>
          <w:sz w:val="22"/>
          <w:szCs w:val="22"/>
        </w:rPr>
        <w:t>ved</w:t>
      </w:r>
      <w:r w:rsidR="00F430B4">
        <w:rPr>
          <w:rFonts w:ascii="Calibri" w:hAnsi="Calibri"/>
          <w:sz w:val="22"/>
          <w:szCs w:val="22"/>
        </w:rPr>
        <w:t xml:space="preserve"> realiserte og urealiserte verdier</w:t>
      </w:r>
      <w:r w:rsidR="00187D81">
        <w:rPr>
          <w:rFonts w:ascii="Calibri" w:hAnsi="Calibri"/>
          <w:sz w:val="22"/>
          <w:szCs w:val="22"/>
        </w:rPr>
        <w:t>.</w:t>
      </w:r>
    </w:p>
    <w:p w14:paraId="68FD8711" w14:textId="77777777" w:rsidR="00EE7089" w:rsidRDefault="00EE7089" w:rsidP="00EE7089">
      <w:pPr>
        <w:spacing w:line="288" w:lineRule="atLeast"/>
        <w:rPr>
          <w:rFonts w:ascii="Calibri" w:hAnsi="Calibri" w:cs="Calibri"/>
          <w:b/>
          <w:bCs/>
          <w:color w:val="000000"/>
          <w:sz w:val="28"/>
          <w:szCs w:val="28"/>
        </w:rPr>
      </w:pPr>
    </w:p>
    <w:p w14:paraId="2B95D1D3" w14:textId="77777777" w:rsidR="003666C0" w:rsidRPr="007621EA" w:rsidRDefault="003666C0" w:rsidP="003666C0">
      <w:pPr>
        <w:spacing w:line="288" w:lineRule="atLeast"/>
        <w:rPr>
          <w:rFonts w:ascii="Calibri" w:hAnsi="Calibri" w:cs="Calibri"/>
          <w:b/>
          <w:bCs/>
          <w:sz w:val="28"/>
          <w:szCs w:val="28"/>
        </w:rPr>
      </w:pPr>
      <w:r>
        <w:rPr>
          <w:rFonts w:ascii="Calibri" w:hAnsi="Calibri" w:cs="Calibri"/>
          <w:b/>
          <w:bCs/>
          <w:sz w:val="28"/>
          <w:szCs w:val="28"/>
        </w:rPr>
        <w:t>ARRANGEMENTER 2023</w:t>
      </w:r>
    </w:p>
    <w:p w14:paraId="2D9F60C6" w14:textId="77777777" w:rsidR="003666C0" w:rsidRPr="007621EA" w:rsidRDefault="003666C0" w:rsidP="003666C0">
      <w:pPr>
        <w:spacing w:line="288" w:lineRule="atLeast"/>
        <w:rPr>
          <w:rFonts w:ascii="Calibri" w:hAnsi="Calibri" w:cs="Calibri"/>
        </w:rPr>
      </w:pPr>
    </w:p>
    <w:p w14:paraId="56504C97" w14:textId="77777777" w:rsidR="003666C0" w:rsidRPr="007621EA" w:rsidRDefault="003666C0" w:rsidP="003666C0">
      <w:pPr>
        <w:spacing w:line="288" w:lineRule="atLeast"/>
        <w:rPr>
          <w:rFonts w:ascii="Calibri" w:hAnsi="Calibri" w:cs="Calibri"/>
          <w:b/>
          <w:bCs/>
          <w:sz w:val="22"/>
          <w:szCs w:val="22"/>
          <w:u w:val="single"/>
        </w:rPr>
      </w:pPr>
      <w:r w:rsidRPr="007621EA">
        <w:rPr>
          <w:rFonts w:ascii="Calibri" w:hAnsi="Calibri" w:cs="Calibri"/>
          <w:b/>
          <w:bCs/>
          <w:sz w:val="22"/>
          <w:szCs w:val="22"/>
          <w:u w:val="single"/>
        </w:rPr>
        <w:t xml:space="preserve">Organisering </w:t>
      </w:r>
    </w:p>
    <w:p w14:paraId="619733B1" w14:textId="77777777" w:rsidR="003666C0" w:rsidRPr="007621EA" w:rsidRDefault="003666C0" w:rsidP="003666C0">
      <w:pPr>
        <w:spacing w:line="288" w:lineRule="atLeast"/>
        <w:rPr>
          <w:rFonts w:ascii="Calibri" w:hAnsi="Calibri" w:cs="Calibri"/>
          <w:sz w:val="22"/>
          <w:szCs w:val="22"/>
        </w:rPr>
      </w:pPr>
      <w:r w:rsidRPr="007621EA">
        <w:rPr>
          <w:rFonts w:ascii="Calibri" w:hAnsi="Calibri" w:cs="Calibri"/>
          <w:sz w:val="22"/>
          <w:szCs w:val="22"/>
        </w:rPr>
        <w:t>Arran</w:t>
      </w:r>
      <w:r>
        <w:rPr>
          <w:rFonts w:ascii="Calibri" w:hAnsi="Calibri" w:cs="Calibri"/>
          <w:sz w:val="22"/>
          <w:szCs w:val="22"/>
        </w:rPr>
        <w:t>gementsansvarlig: Per Kristian Ekeberg</w:t>
      </w:r>
    </w:p>
    <w:p w14:paraId="00A6EA4A" w14:textId="77777777" w:rsidR="003666C0" w:rsidRPr="007621EA" w:rsidRDefault="003666C0" w:rsidP="003666C0">
      <w:pPr>
        <w:spacing w:line="288" w:lineRule="atLeast"/>
        <w:rPr>
          <w:rFonts w:ascii="Calibri" w:hAnsi="Calibri" w:cs="Calibri"/>
          <w:sz w:val="22"/>
          <w:szCs w:val="22"/>
        </w:rPr>
      </w:pPr>
      <w:r w:rsidRPr="007621EA">
        <w:rPr>
          <w:rFonts w:ascii="Calibri" w:hAnsi="Calibri" w:cs="Calibri"/>
          <w:sz w:val="22"/>
          <w:szCs w:val="22"/>
        </w:rPr>
        <w:t>Forvalter at EKT-utstyr og postskjermer til konkurransebruk: Aud Spjelkavik</w:t>
      </w:r>
    </w:p>
    <w:p w14:paraId="1E76DC52" w14:textId="77777777" w:rsidR="003666C0" w:rsidRPr="007621EA" w:rsidRDefault="003666C0" w:rsidP="003666C0">
      <w:pPr>
        <w:spacing w:line="288" w:lineRule="atLeast"/>
        <w:rPr>
          <w:rFonts w:ascii="Calibri" w:hAnsi="Calibri" w:cs="Calibri"/>
          <w:sz w:val="22"/>
          <w:szCs w:val="22"/>
        </w:rPr>
      </w:pPr>
      <w:r w:rsidRPr="007621EA">
        <w:rPr>
          <w:rFonts w:ascii="Calibri" w:hAnsi="Calibri" w:cs="Calibri"/>
          <w:sz w:val="22"/>
          <w:szCs w:val="22"/>
        </w:rPr>
        <w:t xml:space="preserve">Teknisk delegert på vegne av Tyrving: </w:t>
      </w:r>
      <w:r>
        <w:rPr>
          <w:rFonts w:ascii="Calibri" w:hAnsi="Calibri" w:cs="Calibri"/>
          <w:sz w:val="22"/>
          <w:szCs w:val="22"/>
        </w:rPr>
        <w:t>Gunnar Fiskum</w:t>
      </w:r>
      <w:r w:rsidRPr="007621EA">
        <w:rPr>
          <w:rFonts w:ascii="Calibri" w:hAnsi="Calibri" w:cs="Calibri"/>
          <w:sz w:val="22"/>
          <w:szCs w:val="22"/>
        </w:rPr>
        <w:t xml:space="preserve"> (</w:t>
      </w:r>
      <w:proofErr w:type="spellStart"/>
      <w:r>
        <w:rPr>
          <w:rFonts w:ascii="Calibri" w:hAnsi="Calibri" w:cs="Calibri"/>
          <w:sz w:val="22"/>
          <w:szCs w:val="22"/>
        </w:rPr>
        <w:t>Nydalten</w:t>
      </w:r>
      <w:proofErr w:type="spellEnd"/>
      <w:r>
        <w:rPr>
          <w:rFonts w:ascii="Calibri" w:hAnsi="Calibri" w:cs="Calibri"/>
          <w:sz w:val="22"/>
          <w:szCs w:val="22"/>
        </w:rPr>
        <w:t xml:space="preserve"> 2.september</w:t>
      </w:r>
    </w:p>
    <w:p w14:paraId="50EEFB8C" w14:textId="77777777" w:rsidR="003666C0" w:rsidRPr="007621EA" w:rsidRDefault="003666C0" w:rsidP="003666C0">
      <w:pPr>
        <w:spacing w:line="288" w:lineRule="atLeast"/>
        <w:rPr>
          <w:rFonts w:ascii="Calibri" w:hAnsi="Calibri" w:cs="Calibri"/>
          <w:sz w:val="22"/>
          <w:szCs w:val="22"/>
        </w:rPr>
      </w:pPr>
    </w:p>
    <w:p w14:paraId="7B351351" w14:textId="77777777" w:rsidR="003666C0" w:rsidRPr="007621EA" w:rsidRDefault="003666C0" w:rsidP="003666C0">
      <w:pPr>
        <w:spacing w:line="288" w:lineRule="atLeast"/>
        <w:rPr>
          <w:rFonts w:ascii="Calibri" w:hAnsi="Calibri" w:cs="Calibri"/>
          <w:b/>
          <w:bCs/>
          <w:sz w:val="22"/>
          <w:szCs w:val="22"/>
          <w:u w:val="single"/>
        </w:rPr>
      </w:pPr>
      <w:r w:rsidRPr="007621EA">
        <w:rPr>
          <w:rFonts w:ascii="Calibri" w:hAnsi="Calibri" w:cs="Calibri"/>
          <w:b/>
          <w:bCs/>
          <w:sz w:val="22"/>
          <w:szCs w:val="22"/>
          <w:u w:val="single"/>
        </w:rPr>
        <w:t>Sesongoppsummering</w:t>
      </w:r>
    </w:p>
    <w:p w14:paraId="3E3310B3" w14:textId="77777777" w:rsidR="003666C0" w:rsidRPr="007621EA" w:rsidRDefault="003666C0" w:rsidP="003666C0">
      <w:pPr>
        <w:spacing w:line="288" w:lineRule="atLeast"/>
        <w:rPr>
          <w:rFonts w:ascii="Calibri" w:hAnsi="Calibri" w:cs="Calibri"/>
          <w:sz w:val="22"/>
          <w:szCs w:val="22"/>
        </w:rPr>
      </w:pPr>
      <w:r w:rsidRPr="007621EA">
        <w:rPr>
          <w:rFonts w:ascii="Calibri" w:hAnsi="Calibri" w:cs="Calibri"/>
          <w:sz w:val="22"/>
          <w:szCs w:val="22"/>
        </w:rPr>
        <w:t>Tyrving har gjennom sesongen 202</w:t>
      </w:r>
      <w:r>
        <w:rPr>
          <w:rFonts w:ascii="Calibri" w:hAnsi="Calibri" w:cs="Calibri"/>
          <w:sz w:val="22"/>
          <w:szCs w:val="22"/>
        </w:rPr>
        <w:t>3 arrangert fire</w:t>
      </w:r>
      <w:r w:rsidRPr="007621EA">
        <w:rPr>
          <w:rFonts w:ascii="Calibri" w:hAnsi="Calibri" w:cs="Calibri"/>
          <w:sz w:val="22"/>
          <w:szCs w:val="22"/>
        </w:rPr>
        <w:t xml:space="preserve"> orienteringsløp. En oversikt over disse, med tilhørende løpsinformasjon, er presentert i tabellen under.  </w:t>
      </w:r>
      <w:r>
        <w:rPr>
          <w:rFonts w:ascii="Calibri" w:hAnsi="Calibri" w:cs="Calibri"/>
          <w:sz w:val="22"/>
          <w:szCs w:val="22"/>
        </w:rPr>
        <w:t>Året har vært et «normalår» for arrangementer med Ivar-o-løpet med KM stafett som det største. Tyrving har vanligvis hatt et arrangement i AB-karusellen/OBIK, men denne ble nedlagt i 2023.</w:t>
      </w:r>
    </w:p>
    <w:p w14:paraId="481469AF" w14:textId="77777777" w:rsidR="003666C0" w:rsidRPr="007621EA" w:rsidRDefault="003666C0" w:rsidP="003666C0">
      <w:pPr>
        <w:spacing w:line="288" w:lineRule="atLeast"/>
        <w:rPr>
          <w:rFonts w:ascii="Calibri" w:hAnsi="Calibri" w:cs="Calibri"/>
          <w:sz w:val="22"/>
          <w:szCs w:val="22"/>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577"/>
        <w:gridCol w:w="1583"/>
        <w:gridCol w:w="3011"/>
        <w:gridCol w:w="1220"/>
      </w:tblGrid>
      <w:tr w:rsidR="003666C0" w:rsidRPr="007621EA" w14:paraId="0DDD728A" w14:textId="77777777" w:rsidTr="00730197">
        <w:tc>
          <w:tcPr>
            <w:tcW w:w="2008" w:type="dxa"/>
            <w:shd w:val="clear" w:color="auto" w:fill="auto"/>
          </w:tcPr>
          <w:p w14:paraId="5227436D" w14:textId="77777777" w:rsidR="003666C0" w:rsidRPr="007621EA" w:rsidRDefault="003666C0" w:rsidP="00730197">
            <w:pPr>
              <w:widowControl w:val="0"/>
              <w:suppressAutoHyphens/>
              <w:spacing w:line="288" w:lineRule="atLeast"/>
              <w:rPr>
                <w:rFonts w:ascii="Calibri" w:eastAsia="Calibri" w:hAnsi="Calibri" w:cs="Calibri"/>
                <w:b/>
                <w:bCs/>
                <w:sz w:val="22"/>
                <w:szCs w:val="22"/>
                <w:lang w:eastAsia="en-US"/>
              </w:rPr>
            </w:pPr>
            <w:r w:rsidRPr="007621EA">
              <w:rPr>
                <w:rFonts w:ascii="Calibri" w:eastAsia="Calibri" w:hAnsi="Calibri" w:cs="Calibri"/>
                <w:b/>
                <w:bCs/>
                <w:sz w:val="22"/>
                <w:szCs w:val="22"/>
                <w:lang w:eastAsia="en-US"/>
              </w:rPr>
              <w:t>Arrangement</w:t>
            </w:r>
          </w:p>
        </w:tc>
        <w:tc>
          <w:tcPr>
            <w:tcW w:w="1577" w:type="dxa"/>
            <w:shd w:val="clear" w:color="auto" w:fill="auto"/>
          </w:tcPr>
          <w:p w14:paraId="4752992B" w14:textId="77777777" w:rsidR="003666C0" w:rsidRPr="007621EA" w:rsidRDefault="003666C0" w:rsidP="00730197">
            <w:pPr>
              <w:widowControl w:val="0"/>
              <w:suppressAutoHyphens/>
              <w:spacing w:line="288" w:lineRule="atLeast"/>
              <w:rPr>
                <w:rFonts w:ascii="Calibri" w:eastAsia="Calibri" w:hAnsi="Calibri" w:cs="Calibri"/>
                <w:b/>
                <w:bCs/>
                <w:sz w:val="22"/>
                <w:szCs w:val="22"/>
                <w:lang w:eastAsia="en-US"/>
              </w:rPr>
            </w:pPr>
            <w:r w:rsidRPr="007621EA">
              <w:rPr>
                <w:rFonts w:ascii="Calibri" w:eastAsia="Calibri" w:hAnsi="Calibri" w:cs="Calibri"/>
                <w:b/>
                <w:bCs/>
                <w:sz w:val="22"/>
                <w:szCs w:val="22"/>
                <w:lang w:eastAsia="en-US"/>
              </w:rPr>
              <w:t>Dato</w:t>
            </w:r>
          </w:p>
        </w:tc>
        <w:tc>
          <w:tcPr>
            <w:tcW w:w="1583" w:type="dxa"/>
            <w:shd w:val="clear" w:color="auto" w:fill="auto"/>
          </w:tcPr>
          <w:p w14:paraId="46CAE807" w14:textId="77777777" w:rsidR="003666C0" w:rsidRPr="007621EA" w:rsidRDefault="003666C0" w:rsidP="00730197">
            <w:pPr>
              <w:widowControl w:val="0"/>
              <w:suppressAutoHyphens/>
              <w:spacing w:line="288" w:lineRule="atLeast"/>
              <w:rPr>
                <w:rFonts w:ascii="Calibri" w:eastAsia="Calibri" w:hAnsi="Calibri" w:cs="Calibri"/>
                <w:b/>
                <w:bCs/>
                <w:sz w:val="22"/>
                <w:szCs w:val="22"/>
                <w:lang w:eastAsia="en-US"/>
              </w:rPr>
            </w:pPr>
            <w:r w:rsidRPr="007621EA">
              <w:rPr>
                <w:rFonts w:ascii="Calibri" w:eastAsia="Calibri" w:hAnsi="Calibri" w:cs="Calibri"/>
                <w:b/>
                <w:bCs/>
                <w:sz w:val="22"/>
                <w:szCs w:val="22"/>
                <w:lang w:eastAsia="en-US"/>
              </w:rPr>
              <w:t>Kart / Sted</w:t>
            </w:r>
          </w:p>
        </w:tc>
        <w:tc>
          <w:tcPr>
            <w:tcW w:w="3011" w:type="dxa"/>
            <w:shd w:val="clear" w:color="auto" w:fill="auto"/>
          </w:tcPr>
          <w:p w14:paraId="71343379" w14:textId="77777777" w:rsidR="003666C0" w:rsidRPr="007621EA" w:rsidRDefault="003666C0" w:rsidP="00730197">
            <w:pPr>
              <w:widowControl w:val="0"/>
              <w:suppressAutoHyphens/>
              <w:spacing w:line="288" w:lineRule="atLeast"/>
              <w:rPr>
                <w:rFonts w:ascii="Calibri" w:eastAsia="Calibri" w:hAnsi="Calibri" w:cs="Calibri"/>
                <w:b/>
                <w:bCs/>
                <w:sz w:val="22"/>
                <w:szCs w:val="22"/>
                <w:lang w:eastAsia="en-US"/>
              </w:rPr>
            </w:pPr>
            <w:r w:rsidRPr="007621EA">
              <w:rPr>
                <w:rFonts w:ascii="Calibri" w:eastAsia="Calibri" w:hAnsi="Calibri" w:cs="Calibri"/>
                <w:b/>
                <w:bCs/>
                <w:sz w:val="22"/>
                <w:szCs w:val="22"/>
                <w:lang w:eastAsia="en-US"/>
              </w:rPr>
              <w:t>Løpsleder / Løypelegger</w:t>
            </w:r>
          </w:p>
        </w:tc>
        <w:tc>
          <w:tcPr>
            <w:tcW w:w="1220" w:type="dxa"/>
            <w:shd w:val="clear" w:color="auto" w:fill="auto"/>
          </w:tcPr>
          <w:p w14:paraId="7AA7AE7A" w14:textId="77777777" w:rsidR="003666C0" w:rsidRPr="007621EA" w:rsidRDefault="003666C0" w:rsidP="00730197">
            <w:pPr>
              <w:widowControl w:val="0"/>
              <w:suppressAutoHyphens/>
              <w:spacing w:line="288" w:lineRule="atLeast"/>
              <w:rPr>
                <w:rFonts w:ascii="Calibri" w:eastAsia="Calibri" w:hAnsi="Calibri" w:cs="Calibri"/>
                <w:b/>
                <w:bCs/>
                <w:sz w:val="22"/>
                <w:szCs w:val="22"/>
                <w:lang w:eastAsia="en-US"/>
              </w:rPr>
            </w:pPr>
            <w:r w:rsidRPr="007621EA">
              <w:rPr>
                <w:rFonts w:ascii="Calibri" w:eastAsia="Calibri" w:hAnsi="Calibri" w:cs="Calibri"/>
                <w:b/>
                <w:bCs/>
                <w:sz w:val="22"/>
                <w:szCs w:val="22"/>
                <w:lang w:eastAsia="en-US"/>
              </w:rPr>
              <w:t>Deltakere</w:t>
            </w:r>
          </w:p>
        </w:tc>
      </w:tr>
      <w:tr w:rsidR="003666C0" w:rsidRPr="007621EA" w14:paraId="5C4D6D86" w14:textId="77777777" w:rsidTr="00730197">
        <w:tc>
          <w:tcPr>
            <w:tcW w:w="2008" w:type="dxa"/>
            <w:shd w:val="clear" w:color="auto" w:fill="auto"/>
          </w:tcPr>
          <w:p w14:paraId="037FC11F" w14:textId="77777777" w:rsidR="003666C0" w:rsidRPr="007621EA" w:rsidRDefault="003666C0" w:rsidP="00730197">
            <w:pPr>
              <w:widowControl w:val="0"/>
              <w:suppressAutoHyphens/>
              <w:rPr>
                <w:rFonts w:ascii="Calibri" w:eastAsia="Calibri" w:hAnsi="Calibri" w:cs="Calibri"/>
                <w:sz w:val="22"/>
                <w:szCs w:val="22"/>
                <w:lang w:eastAsia="en-US"/>
              </w:rPr>
            </w:pPr>
            <w:r w:rsidRPr="007621EA">
              <w:rPr>
                <w:rFonts w:ascii="Calibri" w:eastAsia="Calibri" w:hAnsi="Calibri" w:cs="Calibri"/>
                <w:sz w:val="22"/>
                <w:szCs w:val="22"/>
                <w:lang w:eastAsia="en-US"/>
              </w:rPr>
              <w:t>Gate-o / nattsprint</w:t>
            </w:r>
          </w:p>
        </w:tc>
        <w:tc>
          <w:tcPr>
            <w:tcW w:w="1577" w:type="dxa"/>
            <w:shd w:val="clear" w:color="auto" w:fill="auto"/>
          </w:tcPr>
          <w:p w14:paraId="57208373"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22.02.2023</w:t>
            </w:r>
          </w:p>
        </w:tc>
        <w:tc>
          <w:tcPr>
            <w:tcW w:w="1583" w:type="dxa"/>
            <w:shd w:val="clear" w:color="auto" w:fill="auto"/>
          </w:tcPr>
          <w:p w14:paraId="155FADAB"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Dønski</w:t>
            </w:r>
          </w:p>
        </w:tc>
        <w:tc>
          <w:tcPr>
            <w:tcW w:w="3011" w:type="dxa"/>
            <w:shd w:val="clear" w:color="auto" w:fill="auto"/>
          </w:tcPr>
          <w:p w14:paraId="12963943"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Kenneth Buch</w:t>
            </w:r>
          </w:p>
        </w:tc>
        <w:tc>
          <w:tcPr>
            <w:tcW w:w="1220" w:type="dxa"/>
            <w:shd w:val="clear" w:color="auto" w:fill="auto"/>
          </w:tcPr>
          <w:p w14:paraId="281F8566"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29</w:t>
            </w:r>
          </w:p>
        </w:tc>
      </w:tr>
      <w:tr w:rsidR="003666C0" w:rsidRPr="007621EA" w14:paraId="71A29C7A" w14:textId="77777777" w:rsidTr="00730197">
        <w:tc>
          <w:tcPr>
            <w:tcW w:w="2008" w:type="dxa"/>
            <w:shd w:val="clear" w:color="auto" w:fill="auto"/>
          </w:tcPr>
          <w:p w14:paraId="216F94DC" w14:textId="77777777" w:rsidR="003666C0" w:rsidRPr="007621EA" w:rsidRDefault="003666C0" w:rsidP="00730197">
            <w:pPr>
              <w:widowControl w:val="0"/>
              <w:suppressAutoHyphens/>
              <w:rPr>
                <w:rFonts w:ascii="Calibri" w:eastAsia="Calibri" w:hAnsi="Calibri" w:cs="Calibri"/>
                <w:sz w:val="22"/>
                <w:szCs w:val="22"/>
                <w:lang w:eastAsia="en-US"/>
              </w:rPr>
            </w:pPr>
            <w:r w:rsidRPr="007621EA">
              <w:rPr>
                <w:rFonts w:ascii="Calibri" w:eastAsia="Calibri" w:hAnsi="Calibri" w:cs="Calibri"/>
                <w:sz w:val="22"/>
                <w:szCs w:val="22"/>
                <w:lang w:eastAsia="en-US"/>
              </w:rPr>
              <w:t>Klubbmesterskap</w:t>
            </w:r>
          </w:p>
        </w:tc>
        <w:tc>
          <w:tcPr>
            <w:tcW w:w="1577" w:type="dxa"/>
            <w:shd w:val="clear" w:color="auto" w:fill="auto"/>
          </w:tcPr>
          <w:p w14:paraId="50AE73F8"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20.06.2023</w:t>
            </w:r>
          </w:p>
        </w:tc>
        <w:tc>
          <w:tcPr>
            <w:tcW w:w="1583" w:type="dxa"/>
            <w:shd w:val="clear" w:color="auto" w:fill="auto"/>
          </w:tcPr>
          <w:p w14:paraId="4FA3C5D6"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Veritasskogen</w:t>
            </w:r>
          </w:p>
        </w:tc>
        <w:tc>
          <w:tcPr>
            <w:tcW w:w="3011" w:type="dxa"/>
            <w:shd w:val="clear" w:color="auto" w:fill="auto"/>
          </w:tcPr>
          <w:p w14:paraId="58E98D4A"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Per Kristian Ekeberg</w:t>
            </w:r>
          </w:p>
        </w:tc>
        <w:tc>
          <w:tcPr>
            <w:tcW w:w="1220" w:type="dxa"/>
            <w:shd w:val="clear" w:color="auto" w:fill="auto"/>
          </w:tcPr>
          <w:p w14:paraId="12DE34F7" w14:textId="77777777" w:rsidR="003666C0" w:rsidRPr="007621EA" w:rsidRDefault="003666C0" w:rsidP="00730197">
            <w:pPr>
              <w:widowControl w:val="0"/>
              <w:suppressAutoHyphens/>
              <w:rPr>
                <w:rFonts w:ascii="Calibri" w:eastAsia="Calibri" w:hAnsi="Calibri" w:cs="Calibri"/>
                <w:sz w:val="22"/>
                <w:szCs w:val="22"/>
                <w:lang w:eastAsia="en-US"/>
              </w:rPr>
            </w:pPr>
            <w:r w:rsidRPr="006C1EF6">
              <w:rPr>
                <w:rFonts w:ascii="Calibri" w:eastAsia="Calibri" w:hAnsi="Calibri" w:cs="Calibri"/>
                <w:sz w:val="22"/>
                <w:szCs w:val="22"/>
                <w:lang w:eastAsia="en-US"/>
              </w:rPr>
              <w:t>69</w:t>
            </w:r>
          </w:p>
        </w:tc>
      </w:tr>
      <w:tr w:rsidR="003666C0" w:rsidRPr="007621EA" w14:paraId="7459DA6A" w14:textId="77777777" w:rsidTr="00730197">
        <w:tc>
          <w:tcPr>
            <w:tcW w:w="2008" w:type="dxa"/>
            <w:shd w:val="clear" w:color="auto" w:fill="auto"/>
          </w:tcPr>
          <w:p w14:paraId="0659EFBB"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Ivar-o -løpet/ KM stafett</w:t>
            </w:r>
          </w:p>
        </w:tc>
        <w:tc>
          <w:tcPr>
            <w:tcW w:w="1577" w:type="dxa"/>
            <w:shd w:val="clear" w:color="auto" w:fill="auto"/>
          </w:tcPr>
          <w:p w14:paraId="434E92B4"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27.08.2023</w:t>
            </w:r>
          </w:p>
        </w:tc>
        <w:tc>
          <w:tcPr>
            <w:tcW w:w="1583" w:type="dxa"/>
            <w:shd w:val="clear" w:color="auto" w:fill="auto"/>
          </w:tcPr>
          <w:p w14:paraId="385EDEF4"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Sollihøgda nord</w:t>
            </w:r>
          </w:p>
        </w:tc>
        <w:tc>
          <w:tcPr>
            <w:tcW w:w="3011" w:type="dxa"/>
            <w:shd w:val="clear" w:color="auto" w:fill="auto"/>
          </w:tcPr>
          <w:p w14:paraId="2A9C0F22"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Per Kristian Ekeberg/ Arne Tiltnes</w:t>
            </w:r>
          </w:p>
        </w:tc>
        <w:tc>
          <w:tcPr>
            <w:tcW w:w="1220" w:type="dxa"/>
            <w:shd w:val="clear" w:color="auto" w:fill="auto"/>
          </w:tcPr>
          <w:p w14:paraId="3FFD52AF"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452</w:t>
            </w:r>
          </w:p>
        </w:tc>
      </w:tr>
      <w:tr w:rsidR="003666C0" w:rsidRPr="007621EA" w14:paraId="5E957028" w14:textId="77777777" w:rsidTr="00730197">
        <w:tc>
          <w:tcPr>
            <w:tcW w:w="2008" w:type="dxa"/>
            <w:shd w:val="clear" w:color="auto" w:fill="auto"/>
          </w:tcPr>
          <w:p w14:paraId="361D025B" w14:textId="77777777" w:rsidR="003666C0" w:rsidRPr="007621EA" w:rsidRDefault="003666C0" w:rsidP="00730197">
            <w:pPr>
              <w:widowControl w:val="0"/>
              <w:suppressAutoHyphens/>
              <w:rPr>
                <w:rFonts w:ascii="Calibri" w:eastAsia="Calibri" w:hAnsi="Calibri" w:cs="Calibri"/>
                <w:sz w:val="22"/>
                <w:szCs w:val="22"/>
                <w:lang w:eastAsia="en-US"/>
              </w:rPr>
            </w:pPr>
            <w:r w:rsidRPr="007621EA">
              <w:rPr>
                <w:rFonts w:ascii="Calibri" w:eastAsia="Calibri" w:hAnsi="Calibri" w:cs="Calibri"/>
                <w:sz w:val="22"/>
                <w:szCs w:val="22"/>
                <w:lang w:eastAsia="en-US"/>
              </w:rPr>
              <w:t>Skumringskampen</w:t>
            </w:r>
          </w:p>
        </w:tc>
        <w:tc>
          <w:tcPr>
            <w:tcW w:w="1577" w:type="dxa"/>
            <w:shd w:val="clear" w:color="auto" w:fill="auto"/>
          </w:tcPr>
          <w:p w14:paraId="11F01BA0"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30.10.2023</w:t>
            </w:r>
          </w:p>
        </w:tc>
        <w:tc>
          <w:tcPr>
            <w:tcW w:w="1583" w:type="dxa"/>
            <w:shd w:val="clear" w:color="auto" w:fill="auto"/>
          </w:tcPr>
          <w:p w14:paraId="4360964D" w14:textId="77777777" w:rsidR="003666C0" w:rsidRPr="007621EA" w:rsidRDefault="003666C0" w:rsidP="00730197">
            <w:pPr>
              <w:widowControl w:val="0"/>
              <w:suppressAutoHyphens/>
              <w:rPr>
                <w:rFonts w:ascii="Calibri" w:eastAsia="Calibri" w:hAnsi="Calibri" w:cs="Calibri"/>
                <w:sz w:val="22"/>
                <w:szCs w:val="22"/>
                <w:lang w:eastAsia="en-US"/>
              </w:rPr>
            </w:pPr>
            <w:proofErr w:type="spellStart"/>
            <w:r>
              <w:rPr>
                <w:rFonts w:ascii="Calibri" w:eastAsia="Calibri" w:hAnsi="Calibri" w:cs="Calibri"/>
                <w:sz w:val="22"/>
                <w:szCs w:val="22"/>
                <w:lang w:eastAsia="en-US"/>
              </w:rPr>
              <w:t>Dæliskogen</w:t>
            </w:r>
            <w:proofErr w:type="spellEnd"/>
          </w:p>
        </w:tc>
        <w:tc>
          <w:tcPr>
            <w:tcW w:w="3011" w:type="dxa"/>
            <w:shd w:val="clear" w:color="auto" w:fill="auto"/>
          </w:tcPr>
          <w:p w14:paraId="6B72E542"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Eivind Hoff</w:t>
            </w:r>
          </w:p>
        </w:tc>
        <w:tc>
          <w:tcPr>
            <w:tcW w:w="1220" w:type="dxa"/>
            <w:shd w:val="clear" w:color="auto" w:fill="auto"/>
          </w:tcPr>
          <w:p w14:paraId="31D1F449" w14:textId="77777777" w:rsidR="003666C0" w:rsidRPr="007621EA" w:rsidRDefault="003666C0" w:rsidP="00730197">
            <w:pPr>
              <w:widowControl w:val="0"/>
              <w:suppressAutoHyphens/>
              <w:rPr>
                <w:rFonts w:ascii="Calibri" w:eastAsia="Calibri" w:hAnsi="Calibri" w:cs="Calibri"/>
                <w:sz w:val="22"/>
                <w:szCs w:val="22"/>
                <w:lang w:eastAsia="en-US"/>
              </w:rPr>
            </w:pPr>
            <w:r>
              <w:rPr>
                <w:rFonts w:ascii="Calibri" w:eastAsia="Calibri" w:hAnsi="Calibri" w:cs="Calibri"/>
                <w:sz w:val="22"/>
                <w:szCs w:val="22"/>
                <w:lang w:eastAsia="en-US"/>
              </w:rPr>
              <w:t>53</w:t>
            </w:r>
          </w:p>
        </w:tc>
      </w:tr>
    </w:tbl>
    <w:p w14:paraId="25FC8DFE" w14:textId="77777777" w:rsidR="003666C0" w:rsidRPr="007621EA" w:rsidRDefault="003666C0" w:rsidP="003666C0">
      <w:pPr>
        <w:spacing w:line="288" w:lineRule="atLeast"/>
        <w:rPr>
          <w:rFonts w:ascii="Calibri" w:hAnsi="Calibri" w:cs="Calibri"/>
          <w:sz w:val="22"/>
          <w:szCs w:val="22"/>
        </w:rPr>
      </w:pPr>
    </w:p>
    <w:p w14:paraId="64E00C7B" w14:textId="77777777" w:rsidR="003666C0" w:rsidRPr="007621EA" w:rsidRDefault="003666C0" w:rsidP="003666C0">
      <w:pPr>
        <w:spacing w:line="288" w:lineRule="atLeast"/>
        <w:rPr>
          <w:rFonts w:ascii="Calibri" w:hAnsi="Calibri" w:cs="Calibri"/>
          <w:sz w:val="22"/>
          <w:szCs w:val="22"/>
          <w:u w:val="single"/>
        </w:rPr>
      </w:pPr>
      <w:r w:rsidRPr="007621EA">
        <w:rPr>
          <w:rFonts w:ascii="Calibri" w:hAnsi="Calibri" w:cs="Calibri"/>
          <w:sz w:val="22"/>
          <w:szCs w:val="22"/>
          <w:u w:val="single"/>
        </w:rPr>
        <w:t>Gate-o / nattsprint</w:t>
      </w:r>
    </w:p>
    <w:p w14:paraId="024BC844" w14:textId="77777777" w:rsidR="003666C0" w:rsidRPr="007621EA" w:rsidRDefault="003666C0" w:rsidP="003666C0">
      <w:r w:rsidRPr="007621EA">
        <w:rPr>
          <w:rFonts w:ascii="Calibri" w:hAnsi="Calibri" w:cs="Calibri"/>
          <w:sz w:val="22"/>
          <w:szCs w:val="22"/>
        </w:rPr>
        <w:t>Klassisk vintergate</w:t>
      </w:r>
      <w:r>
        <w:rPr>
          <w:rFonts w:ascii="Calibri" w:hAnsi="Calibri" w:cs="Calibri"/>
          <w:sz w:val="22"/>
          <w:szCs w:val="22"/>
        </w:rPr>
        <w:t>-o-</w:t>
      </w:r>
      <w:r w:rsidRPr="007621EA">
        <w:rPr>
          <w:rFonts w:ascii="Calibri" w:hAnsi="Calibri" w:cs="Calibri"/>
          <w:sz w:val="22"/>
          <w:szCs w:val="22"/>
        </w:rPr>
        <w:t xml:space="preserve">løp med utgangspunkt </w:t>
      </w:r>
      <w:r>
        <w:rPr>
          <w:rFonts w:ascii="Calibri" w:hAnsi="Calibri" w:cs="Calibri"/>
          <w:sz w:val="22"/>
          <w:szCs w:val="22"/>
        </w:rPr>
        <w:t xml:space="preserve">på Dønski </w:t>
      </w:r>
      <w:proofErr w:type="spellStart"/>
      <w:r>
        <w:rPr>
          <w:rFonts w:ascii="Calibri" w:hAnsi="Calibri" w:cs="Calibri"/>
          <w:sz w:val="22"/>
          <w:szCs w:val="22"/>
        </w:rPr>
        <w:t>vgs</w:t>
      </w:r>
      <w:proofErr w:type="spellEnd"/>
      <w:r w:rsidRPr="007621EA">
        <w:rPr>
          <w:rFonts w:ascii="Calibri" w:hAnsi="Calibri" w:cs="Calibri"/>
          <w:sz w:val="22"/>
          <w:szCs w:val="22"/>
        </w:rPr>
        <w:t xml:space="preserve"> og løyper </w:t>
      </w:r>
      <w:r>
        <w:rPr>
          <w:rFonts w:ascii="Calibri" w:hAnsi="Calibri" w:cs="Calibri"/>
          <w:sz w:val="22"/>
          <w:szCs w:val="22"/>
        </w:rPr>
        <w:t>sørover mot sykehusene</w:t>
      </w:r>
      <w:r w:rsidRPr="007621EA">
        <w:rPr>
          <w:rFonts w:ascii="Calibri" w:hAnsi="Calibri" w:cs="Calibri"/>
          <w:sz w:val="22"/>
          <w:szCs w:val="22"/>
        </w:rPr>
        <w:t>.</w:t>
      </w:r>
      <w:r>
        <w:rPr>
          <w:rFonts w:ascii="Calibri" w:hAnsi="Calibri" w:cs="Calibri"/>
          <w:sz w:val="22"/>
          <w:szCs w:val="22"/>
        </w:rPr>
        <w:t xml:space="preserve"> Kenneth Buch var både </w:t>
      </w:r>
      <w:r w:rsidRPr="007621EA">
        <w:rPr>
          <w:rFonts w:ascii="Calibri" w:hAnsi="Calibri" w:cs="Calibri"/>
          <w:sz w:val="22"/>
          <w:szCs w:val="22"/>
        </w:rPr>
        <w:t>arrangør og løypelegger.</w:t>
      </w:r>
    </w:p>
    <w:p w14:paraId="304E9CAA" w14:textId="77777777" w:rsidR="003666C0" w:rsidRPr="007621EA" w:rsidRDefault="003666C0" w:rsidP="003666C0">
      <w:pPr>
        <w:spacing w:line="288" w:lineRule="atLeast"/>
        <w:rPr>
          <w:rFonts w:ascii="Calibri" w:hAnsi="Calibri" w:cs="Calibri"/>
          <w:sz w:val="22"/>
          <w:szCs w:val="22"/>
          <w:u w:val="single"/>
        </w:rPr>
      </w:pPr>
    </w:p>
    <w:p w14:paraId="52DCF5EF" w14:textId="77777777" w:rsidR="003666C0" w:rsidRPr="007621EA" w:rsidRDefault="003666C0" w:rsidP="003666C0">
      <w:pPr>
        <w:spacing w:line="288" w:lineRule="atLeast"/>
        <w:rPr>
          <w:rFonts w:ascii="Calibri" w:hAnsi="Calibri" w:cs="Calibri"/>
          <w:sz w:val="22"/>
          <w:szCs w:val="22"/>
          <w:u w:val="single"/>
        </w:rPr>
      </w:pPr>
      <w:r w:rsidRPr="007621EA">
        <w:rPr>
          <w:rFonts w:ascii="Calibri" w:hAnsi="Calibri" w:cs="Calibri"/>
          <w:sz w:val="22"/>
          <w:szCs w:val="22"/>
          <w:u w:val="single"/>
        </w:rPr>
        <w:t>Klubbmesterskap</w:t>
      </w:r>
    </w:p>
    <w:p w14:paraId="01D3A9F2" w14:textId="77777777" w:rsidR="003666C0" w:rsidRPr="007621EA" w:rsidRDefault="003666C0" w:rsidP="003666C0">
      <w:pPr>
        <w:spacing w:line="288" w:lineRule="atLeast"/>
        <w:rPr>
          <w:rFonts w:ascii="Calibri" w:hAnsi="Calibri" w:cs="Calibri"/>
          <w:sz w:val="22"/>
          <w:szCs w:val="22"/>
        </w:rPr>
      </w:pPr>
      <w:r w:rsidRPr="007621EA">
        <w:rPr>
          <w:rFonts w:ascii="Calibri" w:hAnsi="Calibri" w:cs="Calibri"/>
          <w:sz w:val="22"/>
          <w:szCs w:val="22"/>
        </w:rPr>
        <w:t>Klubbmesterskapet 202</w:t>
      </w:r>
      <w:r>
        <w:rPr>
          <w:rFonts w:ascii="Calibri" w:hAnsi="Calibri" w:cs="Calibri"/>
          <w:sz w:val="22"/>
          <w:szCs w:val="22"/>
        </w:rPr>
        <w:t>3</w:t>
      </w:r>
      <w:r w:rsidRPr="007621EA">
        <w:rPr>
          <w:rFonts w:ascii="Calibri" w:hAnsi="Calibri" w:cs="Calibri"/>
          <w:sz w:val="22"/>
          <w:szCs w:val="22"/>
        </w:rPr>
        <w:t xml:space="preserve"> ble arrangert </w:t>
      </w:r>
      <w:r>
        <w:rPr>
          <w:rFonts w:ascii="Calibri" w:hAnsi="Calibri" w:cs="Calibri"/>
          <w:sz w:val="22"/>
          <w:szCs w:val="22"/>
        </w:rPr>
        <w:t>i Veritasskogen</w:t>
      </w:r>
      <w:r w:rsidRPr="007621EA">
        <w:rPr>
          <w:rFonts w:ascii="Calibri" w:hAnsi="Calibri" w:cs="Calibri"/>
          <w:sz w:val="22"/>
          <w:szCs w:val="22"/>
        </w:rPr>
        <w:t xml:space="preserve"> med </w:t>
      </w:r>
      <w:r>
        <w:rPr>
          <w:rFonts w:ascii="Calibri" w:hAnsi="Calibri" w:cs="Calibri"/>
          <w:sz w:val="22"/>
          <w:szCs w:val="22"/>
        </w:rPr>
        <w:t>Per Kristian Ekeberg</w:t>
      </w:r>
      <w:r w:rsidRPr="007621EA">
        <w:rPr>
          <w:rFonts w:ascii="Calibri" w:hAnsi="Calibri" w:cs="Calibri"/>
          <w:sz w:val="22"/>
          <w:szCs w:val="22"/>
        </w:rPr>
        <w:t xml:space="preserve"> so</w:t>
      </w:r>
      <w:r>
        <w:rPr>
          <w:rFonts w:ascii="Calibri" w:hAnsi="Calibri" w:cs="Calibri"/>
          <w:sz w:val="22"/>
          <w:szCs w:val="22"/>
        </w:rPr>
        <w:t xml:space="preserve">m hovedarrangør og løypelegger med teknisk assistanse (tidtaking, </w:t>
      </w:r>
      <w:proofErr w:type="spellStart"/>
      <w:r>
        <w:rPr>
          <w:rFonts w:ascii="Calibri" w:hAnsi="Calibri" w:cs="Calibri"/>
          <w:sz w:val="22"/>
          <w:szCs w:val="22"/>
        </w:rPr>
        <w:t>kartprint</w:t>
      </w:r>
      <w:proofErr w:type="spellEnd"/>
      <w:r>
        <w:rPr>
          <w:rFonts w:ascii="Calibri" w:hAnsi="Calibri" w:cs="Calibri"/>
          <w:sz w:val="22"/>
          <w:szCs w:val="22"/>
        </w:rPr>
        <w:t xml:space="preserve"> etc.) fra Kenneth Buch, sosialt ved Nora Skauen (i år ble det pizza i stedet for grilling pga. skogbrannfaren) og premier ble ordnet av Solveig </w:t>
      </w:r>
      <w:r>
        <w:rPr>
          <w:rFonts w:ascii="Calibri" w:hAnsi="Calibri" w:cs="Calibri"/>
          <w:sz w:val="22"/>
          <w:szCs w:val="22"/>
        </w:rPr>
        <w:lastRenderedPageBreak/>
        <w:t>Sikkeland. 69 startende</w:t>
      </w:r>
      <w:r w:rsidRPr="006C1EF6">
        <w:rPr>
          <w:rFonts w:ascii="Calibri" w:hAnsi="Calibri" w:cs="Calibri"/>
          <w:sz w:val="22"/>
          <w:szCs w:val="22"/>
        </w:rPr>
        <w:t xml:space="preserve"> og noen flere med som publikum</w:t>
      </w:r>
      <w:r>
        <w:rPr>
          <w:rFonts w:ascii="Calibri" w:hAnsi="Calibri" w:cs="Calibri"/>
          <w:sz w:val="22"/>
          <w:szCs w:val="22"/>
        </w:rPr>
        <w:t>, fint vær og bademuligheter</w:t>
      </w:r>
      <w:r w:rsidRPr="006C1EF6">
        <w:rPr>
          <w:rFonts w:ascii="Calibri" w:hAnsi="Calibri" w:cs="Calibri"/>
          <w:sz w:val="22"/>
          <w:szCs w:val="22"/>
        </w:rPr>
        <w:t xml:space="preserve"> gjorde at løpet ble veldig hyggelig.</w:t>
      </w:r>
      <w:r w:rsidRPr="007621EA">
        <w:rPr>
          <w:rFonts w:ascii="Calibri" w:hAnsi="Calibri" w:cs="Calibri"/>
          <w:sz w:val="22"/>
          <w:szCs w:val="22"/>
        </w:rPr>
        <w:t xml:space="preserve">  </w:t>
      </w:r>
    </w:p>
    <w:p w14:paraId="302B4D68" w14:textId="77777777" w:rsidR="003666C0" w:rsidRDefault="003666C0" w:rsidP="003666C0">
      <w:pPr>
        <w:spacing w:line="288" w:lineRule="atLeast"/>
        <w:rPr>
          <w:rFonts w:ascii="Calibri" w:hAnsi="Calibri" w:cs="Calibri"/>
          <w:sz w:val="22"/>
          <w:szCs w:val="22"/>
          <w:u w:val="single"/>
        </w:rPr>
      </w:pPr>
    </w:p>
    <w:p w14:paraId="084553DF" w14:textId="77777777" w:rsidR="003666C0" w:rsidRDefault="003666C0" w:rsidP="003666C0">
      <w:pPr>
        <w:spacing w:line="288" w:lineRule="atLeast"/>
        <w:rPr>
          <w:rFonts w:ascii="Calibri" w:hAnsi="Calibri" w:cs="Calibri"/>
          <w:sz w:val="22"/>
          <w:szCs w:val="22"/>
          <w:u w:val="single"/>
        </w:rPr>
      </w:pPr>
      <w:r>
        <w:rPr>
          <w:rFonts w:ascii="Calibri" w:hAnsi="Calibri" w:cs="Calibri"/>
          <w:sz w:val="22"/>
          <w:szCs w:val="22"/>
          <w:u w:val="single"/>
        </w:rPr>
        <w:t>Ivar-o-løpet/KM stafett</w:t>
      </w:r>
    </w:p>
    <w:p w14:paraId="66AF4842" w14:textId="77777777" w:rsidR="003666C0" w:rsidRDefault="003666C0" w:rsidP="003666C0">
      <w:pPr>
        <w:spacing w:line="288" w:lineRule="atLeast"/>
        <w:rPr>
          <w:rFonts w:ascii="Calibri" w:hAnsi="Calibri" w:cs="Calibri"/>
          <w:sz w:val="22"/>
          <w:szCs w:val="22"/>
        </w:rPr>
      </w:pPr>
      <w:r>
        <w:rPr>
          <w:rFonts w:ascii="Calibri" w:hAnsi="Calibri" w:cs="Calibri"/>
          <w:sz w:val="22"/>
          <w:szCs w:val="22"/>
        </w:rPr>
        <w:t xml:space="preserve">Årets hovedarrangement var Ivar-0-løpet som ble arrangert som KM stafett for de tre kretsene Akershus og Oslo, Buskerud og Østfold. Løpet var lagt til </w:t>
      </w:r>
      <w:proofErr w:type="spellStart"/>
      <w:r>
        <w:rPr>
          <w:rFonts w:ascii="Calibri" w:hAnsi="Calibri" w:cs="Calibri"/>
          <w:sz w:val="22"/>
          <w:szCs w:val="22"/>
        </w:rPr>
        <w:t>Løkenmyra</w:t>
      </w:r>
      <w:proofErr w:type="spellEnd"/>
      <w:r>
        <w:rPr>
          <w:rFonts w:ascii="Calibri" w:hAnsi="Calibri" w:cs="Calibri"/>
          <w:sz w:val="22"/>
          <w:szCs w:val="22"/>
        </w:rPr>
        <w:t xml:space="preserve">, et nedlagt småbruk ca. 1 km nordover langs </w:t>
      </w:r>
      <w:proofErr w:type="spellStart"/>
      <w:r>
        <w:rPr>
          <w:rFonts w:ascii="Calibri" w:hAnsi="Calibri" w:cs="Calibri"/>
          <w:sz w:val="22"/>
          <w:szCs w:val="22"/>
        </w:rPr>
        <w:t>Toresplassveien</w:t>
      </w:r>
      <w:proofErr w:type="spellEnd"/>
      <w:r>
        <w:rPr>
          <w:rFonts w:ascii="Calibri" w:hAnsi="Calibri" w:cs="Calibri"/>
          <w:sz w:val="22"/>
          <w:szCs w:val="22"/>
        </w:rPr>
        <w:t xml:space="preserve"> fra </w:t>
      </w:r>
      <w:proofErr w:type="spellStart"/>
      <w:r>
        <w:rPr>
          <w:rFonts w:ascii="Calibri" w:hAnsi="Calibri" w:cs="Calibri"/>
          <w:sz w:val="22"/>
          <w:szCs w:val="22"/>
        </w:rPr>
        <w:t>Høymyr</w:t>
      </w:r>
      <w:proofErr w:type="spellEnd"/>
      <w:r>
        <w:rPr>
          <w:rFonts w:ascii="Calibri" w:hAnsi="Calibri" w:cs="Calibri"/>
          <w:sz w:val="22"/>
          <w:szCs w:val="22"/>
        </w:rPr>
        <w:t xml:space="preserve"> utfartsparkering på Sollihøgda.</w:t>
      </w:r>
    </w:p>
    <w:p w14:paraId="6D73F94B" w14:textId="77777777" w:rsidR="003666C0" w:rsidRDefault="003666C0" w:rsidP="003666C0">
      <w:pPr>
        <w:spacing w:line="288" w:lineRule="atLeast"/>
        <w:rPr>
          <w:rFonts w:ascii="Calibri" w:hAnsi="Calibri" w:cs="Calibri"/>
          <w:sz w:val="22"/>
          <w:szCs w:val="22"/>
        </w:rPr>
      </w:pPr>
    </w:p>
    <w:p w14:paraId="152FB2FA" w14:textId="77777777" w:rsidR="003666C0" w:rsidRDefault="003666C0" w:rsidP="003666C0">
      <w:pPr>
        <w:spacing w:line="288" w:lineRule="atLeast"/>
        <w:rPr>
          <w:rFonts w:ascii="Calibri" w:hAnsi="Calibri" w:cs="Calibri"/>
          <w:sz w:val="22"/>
          <w:szCs w:val="22"/>
        </w:rPr>
      </w:pPr>
      <w:r>
        <w:rPr>
          <w:rFonts w:ascii="Calibri" w:hAnsi="Calibri" w:cs="Calibri"/>
          <w:sz w:val="22"/>
          <w:szCs w:val="22"/>
        </w:rPr>
        <w:t xml:space="preserve">Løpet skulle opprinnelig vært arrangert på det nye </w:t>
      </w:r>
      <w:proofErr w:type="spellStart"/>
      <w:r>
        <w:rPr>
          <w:rFonts w:ascii="Calibri" w:hAnsi="Calibri" w:cs="Calibri"/>
          <w:sz w:val="22"/>
          <w:szCs w:val="22"/>
        </w:rPr>
        <w:t>Burudvannkartet</w:t>
      </w:r>
      <w:proofErr w:type="spellEnd"/>
      <w:r>
        <w:rPr>
          <w:rFonts w:ascii="Calibri" w:hAnsi="Calibri" w:cs="Calibri"/>
          <w:sz w:val="22"/>
          <w:szCs w:val="22"/>
        </w:rPr>
        <w:t xml:space="preserve">, men vinterens omfattende hogst i sentrale områder gjorde dette terrenget uegnet til et stafettarrangement. Det ble derfor valgt å bruke Sollihøgda nord og ved å trekke samlingsplass nordover fra </w:t>
      </w:r>
      <w:proofErr w:type="spellStart"/>
      <w:r>
        <w:rPr>
          <w:rFonts w:ascii="Calibri" w:hAnsi="Calibri" w:cs="Calibri"/>
          <w:sz w:val="22"/>
          <w:szCs w:val="22"/>
        </w:rPr>
        <w:t>Høymyr</w:t>
      </w:r>
      <w:proofErr w:type="spellEnd"/>
      <w:r>
        <w:rPr>
          <w:rFonts w:ascii="Calibri" w:hAnsi="Calibri" w:cs="Calibri"/>
          <w:sz w:val="22"/>
          <w:szCs w:val="22"/>
        </w:rPr>
        <w:t xml:space="preserve"> ble det tilgang til de beste delene av terrenget. Det hadde også her vært en del hogst i vinter, og det ble en hektisk sommer med løypelegging og oppdatering av kartet.</w:t>
      </w:r>
    </w:p>
    <w:p w14:paraId="61F1D6B1" w14:textId="77777777" w:rsidR="003666C0" w:rsidRDefault="003666C0" w:rsidP="003666C0">
      <w:pPr>
        <w:spacing w:line="288" w:lineRule="atLeast"/>
        <w:rPr>
          <w:rFonts w:ascii="Calibri" w:hAnsi="Calibri" w:cs="Calibri"/>
          <w:sz w:val="22"/>
          <w:szCs w:val="22"/>
        </w:rPr>
      </w:pPr>
    </w:p>
    <w:p w14:paraId="15C63525" w14:textId="1E92CF89" w:rsidR="003666C0" w:rsidRPr="009505AA" w:rsidRDefault="003666C0" w:rsidP="003666C0">
      <w:pPr>
        <w:spacing w:line="288" w:lineRule="atLeast"/>
        <w:rPr>
          <w:rFonts w:ascii="Calibri" w:hAnsi="Calibri" w:cs="Calibri"/>
          <w:sz w:val="22"/>
          <w:szCs w:val="22"/>
        </w:rPr>
      </w:pPr>
      <w:r>
        <w:rPr>
          <w:rFonts w:ascii="Calibri" w:hAnsi="Calibri" w:cs="Calibri"/>
          <w:sz w:val="22"/>
          <w:szCs w:val="22"/>
        </w:rPr>
        <w:t xml:space="preserve">Løpsleder var Per Kristian Ekeberg og løypelegger Arne Tiltnes. Med god hjelp av en arrangementsstab på ca. 40 personer, de fleste med god erfaring fra tidligere arrangementer, spesielt fjorårets NM, ble arrangementet vel gjennomført. Et rekordstort regnvær natta før løpsdagen som førte til mange stengte veier på morgenen, gjorde at det en stund så ut som om arrangementet måtte avlyses/utsettes, men veiene åpnet tidsnok til at alle rakk fram til start. Regnet satte også sitt preg på terrenget ved ekstremt mye vann i myrer/søkk, men arrangementet kunne gjennomføres etter planen. Til tross for været startet 139 av de 153 påmeldte lagene. Medregnet individuelle klasser var det 452 startende løpere som gjør at løpet må betegnes som et stort o-løp. </w:t>
      </w:r>
    </w:p>
    <w:p w14:paraId="6FF1950B" w14:textId="77777777" w:rsidR="003666C0" w:rsidRPr="007621EA" w:rsidRDefault="003666C0" w:rsidP="003666C0">
      <w:pPr>
        <w:spacing w:line="288" w:lineRule="atLeast"/>
        <w:rPr>
          <w:rFonts w:ascii="Calibri" w:hAnsi="Calibri" w:cs="Calibri"/>
          <w:sz w:val="22"/>
          <w:szCs w:val="22"/>
          <w:u w:val="single"/>
        </w:rPr>
      </w:pPr>
    </w:p>
    <w:p w14:paraId="21EFC793" w14:textId="77777777" w:rsidR="003666C0" w:rsidRPr="007621EA" w:rsidRDefault="003666C0" w:rsidP="003666C0">
      <w:pPr>
        <w:spacing w:line="288" w:lineRule="atLeast"/>
        <w:rPr>
          <w:rFonts w:ascii="Calibri" w:hAnsi="Calibri" w:cs="Calibri"/>
          <w:sz w:val="22"/>
          <w:szCs w:val="22"/>
          <w:u w:val="single"/>
        </w:rPr>
      </w:pPr>
      <w:r w:rsidRPr="007621EA">
        <w:rPr>
          <w:rFonts w:ascii="Calibri" w:hAnsi="Calibri" w:cs="Calibri"/>
          <w:sz w:val="22"/>
          <w:szCs w:val="22"/>
          <w:u w:val="single"/>
        </w:rPr>
        <w:t>Skumringskampen</w:t>
      </w:r>
    </w:p>
    <w:p w14:paraId="06C8208E" w14:textId="77777777" w:rsidR="003666C0" w:rsidRPr="005A1587" w:rsidRDefault="003666C0" w:rsidP="003666C0">
      <w:pPr>
        <w:spacing w:line="288" w:lineRule="atLeast"/>
        <w:rPr>
          <w:rFonts w:ascii="Calibri" w:hAnsi="Calibri" w:cs="Calibri"/>
          <w:sz w:val="22"/>
          <w:szCs w:val="22"/>
          <w:u w:val="single"/>
        </w:rPr>
      </w:pPr>
      <w:r>
        <w:rPr>
          <w:rFonts w:ascii="Calibri" w:hAnsi="Calibri" w:cs="Calibri"/>
          <w:sz w:val="22"/>
          <w:szCs w:val="22"/>
        </w:rPr>
        <w:t xml:space="preserve">For andre året på rad arrangerte </w:t>
      </w:r>
      <w:r w:rsidRPr="007621EA">
        <w:rPr>
          <w:rFonts w:ascii="Calibri" w:hAnsi="Calibri" w:cs="Calibri"/>
          <w:sz w:val="22"/>
          <w:szCs w:val="22"/>
        </w:rPr>
        <w:t xml:space="preserve">Tyrving et av løpene i Skumringskampen. Det er hyggelige nattløp som går på ukedager. </w:t>
      </w:r>
      <w:r>
        <w:rPr>
          <w:rFonts w:ascii="Calibri" w:hAnsi="Calibri" w:cs="Calibri"/>
          <w:sz w:val="22"/>
          <w:szCs w:val="22"/>
        </w:rPr>
        <w:t>Eivind Hoff</w:t>
      </w:r>
      <w:r w:rsidRPr="007621EA">
        <w:rPr>
          <w:rFonts w:ascii="Calibri" w:hAnsi="Calibri" w:cs="Calibri"/>
          <w:sz w:val="22"/>
          <w:szCs w:val="22"/>
        </w:rPr>
        <w:t xml:space="preserve"> var arrangør </w:t>
      </w:r>
      <w:r>
        <w:rPr>
          <w:rFonts w:ascii="Calibri" w:hAnsi="Calibri" w:cs="Calibri"/>
          <w:sz w:val="22"/>
          <w:szCs w:val="22"/>
        </w:rPr>
        <w:t>og</w:t>
      </w:r>
      <w:r w:rsidRPr="007621EA">
        <w:rPr>
          <w:rFonts w:ascii="Calibri" w:hAnsi="Calibri" w:cs="Calibri"/>
          <w:sz w:val="22"/>
          <w:szCs w:val="22"/>
        </w:rPr>
        <w:t xml:space="preserve"> løypelegger</w:t>
      </w:r>
      <w:r>
        <w:rPr>
          <w:rFonts w:ascii="Calibri" w:hAnsi="Calibri" w:cs="Calibri"/>
          <w:sz w:val="22"/>
          <w:szCs w:val="22"/>
        </w:rPr>
        <w:t xml:space="preserve"> med P-plass Steinsskogen som arena og </w:t>
      </w:r>
      <w:proofErr w:type="spellStart"/>
      <w:r>
        <w:rPr>
          <w:rFonts w:ascii="Calibri" w:hAnsi="Calibri" w:cs="Calibri"/>
          <w:sz w:val="22"/>
          <w:szCs w:val="22"/>
        </w:rPr>
        <w:t>Dæliskogen</w:t>
      </w:r>
      <w:proofErr w:type="spellEnd"/>
      <w:r>
        <w:rPr>
          <w:rFonts w:ascii="Calibri" w:hAnsi="Calibri" w:cs="Calibri"/>
          <w:sz w:val="22"/>
          <w:szCs w:val="22"/>
        </w:rPr>
        <w:t xml:space="preserve"> som løpsområde. Det hadde kommet en del snø som sammen med kaldt vær nok gjorde sitt til at kun 53 av de 87 påmeldt</w:t>
      </w:r>
      <w:r w:rsidRPr="007621EA">
        <w:rPr>
          <w:rFonts w:ascii="Calibri" w:hAnsi="Calibri" w:cs="Calibri"/>
          <w:sz w:val="22"/>
          <w:szCs w:val="22"/>
        </w:rPr>
        <w:t>e</w:t>
      </w:r>
      <w:r>
        <w:rPr>
          <w:rFonts w:ascii="Calibri" w:hAnsi="Calibri" w:cs="Calibri"/>
          <w:sz w:val="22"/>
          <w:szCs w:val="22"/>
        </w:rPr>
        <w:t xml:space="preserve"> startet,</w:t>
      </w:r>
      <w:r w:rsidRPr="007621EA">
        <w:rPr>
          <w:rFonts w:ascii="Calibri" w:hAnsi="Calibri" w:cs="Calibri"/>
          <w:sz w:val="22"/>
          <w:szCs w:val="22"/>
        </w:rPr>
        <w:t xml:space="preserve"> men de fleste deltakerne var likevel fornøyde da de kom i mål.</w:t>
      </w:r>
    </w:p>
    <w:p w14:paraId="539EB14D" w14:textId="77777777" w:rsidR="00865009" w:rsidRPr="00865009" w:rsidRDefault="00865009" w:rsidP="00865009">
      <w:pPr>
        <w:rPr>
          <w:rFonts w:ascii="Calibri" w:hAnsi="Calibri" w:cs="Calibri"/>
          <w:b/>
          <w:bCs/>
          <w:color w:val="000000"/>
          <w:sz w:val="28"/>
          <w:szCs w:val="28"/>
        </w:rPr>
      </w:pPr>
    </w:p>
    <w:p w14:paraId="0DB1BA5A" w14:textId="77777777" w:rsidR="003666C0" w:rsidRPr="003666C0" w:rsidRDefault="003666C0" w:rsidP="00865009">
      <w:pPr>
        <w:spacing w:line="288" w:lineRule="atLeast"/>
        <w:rPr>
          <w:rFonts w:ascii="Calibri" w:hAnsi="Calibri" w:cs="Calibri"/>
          <w:b/>
          <w:bCs/>
          <w:color w:val="000000"/>
          <w:u w:val="single"/>
        </w:rPr>
      </w:pPr>
      <w:r w:rsidRPr="003666C0">
        <w:rPr>
          <w:rFonts w:ascii="Calibri" w:hAnsi="Calibri" w:cs="Calibri"/>
          <w:b/>
          <w:bCs/>
          <w:color w:val="000000"/>
          <w:u w:val="single"/>
        </w:rPr>
        <w:t>KARTARBEID 2023</w:t>
      </w:r>
    </w:p>
    <w:p w14:paraId="133DA78A" w14:textId="77777777" w:rsidR="003666C0" w:rsidRDefault="003666C0" w:rsidP="00865009">
      <w:pPr>
        <w:spacing w:line="288" w:lineRule="atLeast"/>
        <w:rPr>
          <w:rFonts w:ascii="Calibri" w:hAnsi="Calibri" w:cs="Calibri"/>
          <w:b/>
          <w:bCs/>
          <w:color w:val="000000"/>
          <w:sz w:val="22"/>
          <w:szCs w:val="22"/>
          <w:u w:val="single"/>
        </w:rPr>
      </w:pPr>
    </w:p>
    <w:p w14:paraId="13F043C4" w14:textId="77777777" w:rsidR="00A12E97" w:rsidRPr="00865009" w:rsidRDefault="00A12E97" w:rsidP="00A12E97">
      <w:pPr>
        <w:spacing w:line="288" w:lineRule="atLeast"/>
        <w:rPr>
          <w:rFonts w:ascii="Calibri" w:hAnsi="Calibri" w:cs="Calibri"/>
          <w:b/>
          <w:bCs/>
          <w:color w:val="000000"/>
          <w:sz w:val="22"/>
          <w:szCs w:val="22"/>
          <w:u w:val="single"/>
        </w:rPr>
      </w:pPr>
      <w:r w:rsidRPr="00865009">
        <w:rPr>
          <w:rFonts w:ascii="Calibri" w:hAnsi="Calibri" w:cs="Calibri"/>
          <w:b/>
          <w:bCs/>
          <w:color w:val="000000"/>
          <w:sz w:val="22"/>
          <w:szCs w:val="22"/>
          <w:u w:val="single"/>
        </w:rPr>
        <w:t xml:space="preserve">Organisering </w:t>
      </w:r>
    </w:p>
    <w:p w14:paraId="03646676" w14:textId="77777777" w:rsidR="00A12E97" w:rsidRPr="00217EB9" w:rsidRDefault="00A12E97" w:rsidP="00A12E97">
      <w:pPr>
        <w:rPr>
          <w:rFonts w:ascii="Calibri" w:hAnsi="Calibri" w:cs="Calibri"/>
          <w:sz w:val="22"/>
          <w:szCs w:val="22"/>
        </w:rPr>
      </w:pPr>
      <w:r w:rsidRPr="00217EB9">
        <w:rPr>
          <w:rFonts w:ascii="Calibri" w:hAnsi="Calibri" w:cs="Calibri"/>
          <w:sz w:val="22"/>
          <w:szCs w:val="22"/>
        </w:rPr>
        <w:t>Kartansvarlig: Gunnar Fiskum</w:t>
      </w:r>
    </w:p>
    <w:p w14:paraId="3DBB6F72" w14:textId="77777777" w:rsidR="00A12E97" w:rsidRPr="00217EB9" w:rsidRDefault="00A12E97" w:rsidP="00A12E97">
      <w:pPr>
        <w:rPr>
          <w:rFonts w:ascii="Calibri" w:hAnsi="Calibri" w:cs="Calibri"/>
          <w:sz w:val="22"/>
          <w:szCs w:val="22"/>
        </w:rPr>
      </w:pPr>
      <w:r w:rsidRPr="00217EB9">
        <w:rPr>
          <w:rFonts w:ascii="Calibri" w:hAnsi="Calibri" w:cs="Calibri"/>
          <w:sz w:val="22"/>
          <w:szCs w:val="22"/>
        </w:rPr>
        <w:t xml:space="preserve">Søknadsansvarlig: Eystein Weltzien </w:t>
      </w:r>
    </w:p>
    <w:p w14:paraId="5AAF3331" w14:textId="77777777" w:rsidR="00A12E97" w:rsidRPr="00865009" w:rsidRDefault="00A12E97" w:rsidP="00A12E97">
      <w:pPr>
        <w:rPr>
          <w:rFonts w:ascii="Calibri" w:hAnsi="Calibri" w:cs="Calibri"/>
        </w:rPr>
      </w:pPr>
    </w:p>
    <w:p w14:paraId="0E4BC348" w14:textId="77777777" w:rsidR="00A12E97" w:rsidRPr="00865009" w:rsidRDefault="00A12E97" w:rsidP="00A12E97">
      <w:pPr>
        <w:rPr>
          <w:rFonts w:ascii="Calibri" w:hAnsi="Calibri" w:cs="Calibri"/>
        </w:rPr>
      </w:pPr>
      <w:r w:rsidRPr="00865009">
        <w:rPr>
          <w:rFonts w:ascii="Calibri" w:hAnsi="Calibri" w:cs="Calibri"/>
          <w:color w:val="000000"/>
          <w:sz w:val="22"/>
          <w:szCs w:val="22"/>
        </w:rPr>
        <w:t>Gunnar Fiskum har</w:t>
      </w:r>
      <w:r>
        <w:rPr>
          <w:rFonts w:ascii="Calibri" w:hAnsi="Calibri" w:cs="Calibri"/>
          <w:color w:val="000000"/>
          <w:sz w:val="22"/>
          <w:szCs w:val="22"/>
        </w:rPr>
        <w:t xml:space="preserve"> hatt</w:t>
      </w:r>
      <w:r w:rsidRPr="00865009">
        <w:rPr>
          <w:rFonts w:ascii="Calibri" w:hAnsi="Calibri" w:cs="Calibri"/>
          <w:color w:val="000000"/>
          <w:sz w:val="22"/>
          <w:szCs w:val="22"/>
        </w:rPr>
        <w:t xml:space="preserve"> ansvaret som kartansvarlig, men det er i hovedsak trenerne Kenneth Buck</w:t>
      </w:r>
      <w:r>
        <w:rPr>
          <w:rFonts w:ascii="Calibri" w:hAnsi="Calibri" w:cs="Calibri"/>
          <w:color w:val="000000"/>
          <w:sz w:val="22"/>
          <w:szCs w:val="22"/>
        </w:rPr>
        <w:t xml:space="preserve"> / Emil </w:t>
      </w:r>
      <w:r>
        <w:rPr>
          <w:rFonts w:ascii="Calibri" w:hAnsi="Calibri"/>
          <w:sz w:val="22"/>
          <w:szCs w:val="22"/>
        </w:rPr>
        <w:t xml:space="preserve">Ahlbeck og Arne Tiltnes gjennom </w:t>
      </w:r>
      <w:proofErr w:type="spellStart"/>
      <w:r>
        <w:rPr>
          <w:rFonts w:ascii="Calibri" w:hAnsi="Calibri"/>
          <w:sz w:val="22"/>
          <w:szCs w:val="22"/>
        </w:rPr>
        <w:t>Flaggspretten</w:t>
      </w:r>
      <w:proofErr w:type="spellEnd"/>
      <w:r w:rsidRPr="00865009">
        <w:rPr>
          <w:rFonts w:ascii="Calibri" w:hAnsi="Calibri" w:cs="Calibri"/>
          <w:color w:val="000000"/>
          <w:sz w:val="22"/>
          <w:szCs w:val="22"/>
        </w:rPr>
        <w:t xml:space="preserve"> som er hovedbrukere av kartene i det daglige. Eystein Weltzien bistår som støttespiller i arbeidet med nye kart og er hovedarkitekt bak søknadene som sendes til kommunen</w:t>
      </w:r>
      <w:r>
        <w:rPr>
          <w:rFonts w:ascii="Calibri" w:hAnsi="Calibri" w:cs="Calibri"/>
          <w:color w:val="000000"/>
          <w:sz w:val="22"/>
          <w:szCs w:val="22"/>
        </w:rPr>
        <w:t xml:space="preserve"> og bak det jevnlige vedlikeholdet som utføres</w:t>
      </w:r>
      <w:r w:rsidRPr="00865009">
        <w:rPr>
          <w:rFonts w:ascii="Calibri" w:hAnsi="Calibri" w:cs="Calibri"/>
          <w:color w:val="000000"/>
          <w:sz w:val="22"/>
          <w:szCs w:val="22"/>
        </w:rPr>
        <w:t>.</w:t>
      </w:r>
    </w:p>
    <w:p w14:paraId="0B8F6AE4" w14:textId="77777777" w:rsidR="00A12E97" w:rsidRPr="00865009" w:rsidRDefault="00A12E97" w:rsidP="00A12E97">
      <w:pPr>
        <w:rPr>
          <w:rFonts w:ascii="Calibri" w:hAnsi="Calibri" w:cs="Calibri"/>
        </w:rPr>
      </w:pPr>
    </w:p>
    <w:p w14:paraId="1804561E" w14:textId="77777777" w:rsidR="00A12E97" w:rsidRPr="00865009" w:rsidRDefault="00A12E97" w:rsidP="00A12E97">
      <w:pPr>
        <w:spacing w:line="288" w:lineRule="atLeast"/>
        <w:rPr>
          <w:rFonts w:ascii="Calibri" w:hAnsi="Calibri" w:cs="Calibri"/>
          <w:b/>
          <w:bCs/>
          <w:color w:val="000000"/>
          <w:sz w:val="22"/>
          <w:szCs w:val="22"/>
          <w:u w:val="single"/>
        </w:rPr>
      </w:pPr>
      <w:r w:rsidRPr="00865009">
        <w:rPr>
          <w:rFonts w:ascii="Calibri" w:hAnsi="Calibri" w:cs="Calibri"/>
          <w:b/>
          <w:bCs/>
          <w:color w:val="000000"/>
          <w:sz w:val="22"/>
          <w:szCs w:val="22"/>
          <w:u w:val="single"/>
        </w:rPr>
        <w:t>Oppsummering av kartarbeid</w:t>
      </w:r>
    </w:p>
    <w:p w14:paraId="79687398" w14:textId="77777777" w:rsidR="00A12E97" w:rsidRPr="004452AA" w:rsidRDefault="00A12E97" w:rsidP="00A12E97">
      <w:pPr>
        <w:rPr>
          <w:rFonts w:ascii="Calibri" w:hAnsi="Calibri" w:cs="Calibri"/>
          <w:sz w:val="22"/>
          <w:szCs w:val="22"/>
        </w:rPr>
      </w:pPr>
      <w:r w:rsidRPr="004452AA">
        <w:rPr>
          <w:rFonts w:ascii="Calibri" w:hAnsi="Calibri" w:cs="Calibri"/>
          <w:sz w:val="22"/>
          <w:szCs w:val="22"/>
        </w:rPr>
        <w:t>Tyrving har flere orienteringskart og kartene som er mye i bruk er oppdatert og holder høy kvalitet. Noen kart begynner å bli gamle, men det er i hovedsak kart som benyttes lite. Kartene benyttes til orienteringsløp, treninger og tur-orientering.</w:t>
      </w:r>
    </w:p>
    <w:p w14:paraId="37277EFD" w14:textId="77777777" w:rsidR="00A12E97" w:rsidRPr="004452AA" w:rsidRDefault="00A12E97" w:rsidP="00A12E97">
      <w:pPr>
        <w:rPr>
          <w:rFonts w:ascii="Calibri" w:hAnsi="Calibri" w:cs="Calibri"/>
          <w:sz w:val="22"/>
          <w:szCs w:val="22"/>
        </w:rPr>
      </w:pPr>
    </w:p>
    <w:p w14:paraId="013F71A0" w14:textId="77777777" w:rsidR="00A12E97" w:rsidRDefault="00A12E97" w:rsidP="00A12E97">
      <w:pPr>
        <w:rPr>
          <w:rFonts w:ascii="Calibri" w:hAnsi="Calibri" w:cs="Calibri"/>
          <w:sz w:val="22"/>
          <w:szCs w:val="22"/>
        </w:rPr>
      </w:pPr>
      <w:r w:rsidRPr="004452AA">
        <w:rPr>
          <w:rFonts w:ascii="Calibri" w:hAnsi="Calibri" w:cs="Calibri"/>
          <w:sz w:val="22"/>
          <w:szCs w:val="22"/>
        </w:rPr>
        <w:t>Gjennom sesongen er det flere ulike personer som har bidratt til å oppdatere og tegne kart for Tyrving. Eystein Weltzien gjør en stor innsats og gjør jevnlig oppdatering på flere kart. Han støtter seg på flere andre hvor Bjø</w:t>
      </w:r>
      <w:r>
        <w:rPr>
          <w:rFonts w:ascii="Calibri" w:hAnsi="Calibri" w:cs="Calibri"/>
          <w:sz w:val="22"/>
          <w:szCs w:val="22"/>
        </w:rPr>
        <w:t xml:space="preserve">rn Ekeberg, Martin Johanson og Espen Weltzien er </w:t>
      </w:r>
      <w:proofErr w:type="spellStart"/>
      <w:r>
        <w:rPr>
          <w:rFonts w:ascii="Calibri" w:hAnsi="Calibri" w:cs="Calibri"/>
          <w:sz w:val="22"/>
          <w:szCs w:val="22"/>
        </w:rPr>
        <w:t>hovedbidragsytere</w:t>
      </w:r>
      <w:proofErr w:type="spellEnd"/>
      <w:r>
        <w:rPr>
          <w:rFonts w:ascii="Calibri" w:hAnsi="Calibri" w:cs="Calibri"/>
          <w:sz w:val="22"/>
          <w:szCs w:val="22"/>
        </w:rPr>
        <w:t xml:space="preserve"> på </w:t>
      </w:r>
      <w:r>
        <w:rPr>
          <w:rFonts w:ascii="Calibri" w:hAnsi="Calibri" w:cs="Calibri"/>
          <w:sz w:val="22"/>
          <w:szCs w:val="22"/>
        </w:rPr>
        <w:lastRenderedPageBreak/>
        <w:t>mindre synfaringsjobber.</w:t>
      </w:r>
      <w:r w:rsidRPr="004452AA">
        <w:rPr>
          <w:rFonts w:ascii="Calibri" w:hAnsi="Calibri" w:cs="Calibri"/>
          <w:sz w:val="22"/>
          <w:szCs w:val="22"/>
        </w:rPr>
        <w:t xml:space="preserve"> Gjennom sesongen </w:t>
      </w:r>
      <w:r>
        <w:rPr>
          <w:rFonts w:ascii="Calibri" w:hAnsi="Calibri" w:cs="Calibri"/>
          <w:sz w:val="22"/>
          <w:szCs w:val="22"/>
        </w:rPr>
        <w:t xml:space="preserve">er det gjort oppdateringer </w:t>
      </w:r>
      <w:r w:rsidRPr="004452AA">
        <w:rPr>
          <w:rFonts w:ascii="Calibri" w:hAnsi="Calibri" w:cs="Calibri"/>
          <w:sz w:val="22"/>
          <w:szCs w:val="22"/>
        </w:rPr>
        <w:t xml:space="preserve">i Vestmarka, på </w:t>
      </w:r>
      <w:proofErr w:type="spellStart"/>
      <w:r>
        <w:rPr>
          <w:rFonts w:ascii="Calibri" w:hAnsi="Calibri" w:cs="Calibri"/>
          <w:sz w:val="22"/>
          <w:szCs w:val="22"/>
        </w:rPr>
        <w:t>Eineåsen</w:t>
      </w:r>
      <w:proofErr w:type="spellEnd"/>
      <w:r>
        <w:rPr>
          <w:rFonts w:ascii="Calibri" w:hAnsi="Calibri" w:cs="Calibri"/>
          <w:sz w:val="22"/>
          <w:szCs w:val="22"/>
        </w:rPr>
        <w:t xml:space="preserve">, på </w:t>
      </w:r>
      <w:proofErr w:type="spellStart"/>
      <w:r>
        <w:rPr>
          <w:rFonts w:ascii="Calibri" w:hAnsi="Calibri" w:cs="Calibri"/>
          <w:sz w:val="22"/>
          <w:szCs w:val="22"/>
        </w:rPr>
        <w:t>Burudvann</w:t>
      </w:r>
      <w:proofErr w:type="spellEnd"/>
      <w:r w:rsidRPr="004452AA">
        <w:rPr>
          <w:rFonts w:ascii="Calibri" w:hAnsi="Calibri" w:cs="Calibri"/>
          <w:sz w:val="22"/>
          <w:szCs w:val="22"/>
        </w:rPr>
        <w:t xml:space="preserve"> og i </w:t>
      </w:r>
      <w:proofErr w:type="spellStart"/>
      <w:r w:rsidRPr="004452AA">
        <w:rPr>
          <w:rFonts w:ascii="Calibri" w:hAnsi="Calibri" w:cs="Calibri"/>
          <w:sz w:val="22"/>
          <w:szCs w:val="22"/>
        </w:rPr>
        <w:t>Trulsrudmarka</w:t>
      </w:r>
      <w:proofErr w:type="spellEnd"/>
      <w:r w:rsidRPr="004452AA">
        <w:rPr>
          <w:rFonts w:ascii="Calibri" w:hAnsi="Calibri" w:cs="Calibri"/>
          <w:sz w:val="22"/>
          <w:szCs w:val="22"/>
        </w:rPr>
        <w:t xml:space="preserve">. </w:t>
      </w:r>
    </w:p>
    <w:p w14:paraId="79F6C610" w14:textId="77777777" w:rsidR="00A12E97" w:rsidRDefault="00A12E97" w:rsidP="00A12E97">
      <w:pPr>
        <w:rPr>
          <w:rFonts w:ascii="Calibri" w:hAnsi="Calibri" w:cs="Calibri"/>
          <w:sz w:val="22"/>
          <w:szCs w:val="22"/>
        </w:rPr>
      </w:pPr>
    </w:p>
    <w:p w14:paraId="0B1943D6" w14:textId="77777777" w:rsidR="00A12E97" w:rsidRDefault="00A12E97" w:rsidP="00A12E97">
      <w:pPr>
        <w:rPr>
          <w:rFonts w:ascii="Calibri" w:hAnsi="Calibri" w:cs="Calibri"/>
          <w:sz w:val="22"/>
          <w:szCs w:val="22"/>
        </w:rPr>
      </w:pPr>
      <w:r>
        <w:rPr>
          <w:rFonts w:ascii="Calibri" w:hAnsi="Calibri" w:cs="Calibri"/>
          <w:sz w:val="22"/>
          <w:szCs w:val="22"/>
        </w:rPr>
        <w:t xml:space="preserve">Kartet som ble tegnet over Løvlia i forbindelse med NM ble i kåret til årets orienteringskart i 2022. Det er mest stas for karttegner Kristen Treekrem, men også hyggelig for Tyrving. </w:t>
      </w:r>
    </w:p>
    <w:p w14:paraId="634C16AC" w14:textId="77777777" w:rsidR="00A12E97" w:rsidRDefault="00A12E97" w:rsidP="00A12E97">
      <w:pPr>
        <w:rPr>
          <w:rFonts w:ascii="Calibri" w:hAnsi="Calibri" w:cs="Calibri"/>
          <w:sz w:val="22"/>
          <w:szCs w:val="22"/>
        </w:rPr>
      </w:pPr>
    </w:p>
    <w:p w14:paraId="790EAB95" w14:textId="77777777" w:rsidR="00A12E97" w:rsidRPr="001965DC" w:rsidRDefault="00A12E97" w:rsidP="00A12E97">
      <w:pPr>
        <w:spacing w:after="240"/>
        <w:rPr>
          <w:rFonts w:ascii="Calibri" w:hAnsi="Calibri" w:cs="Calibri"/>
          <w:b/>
          <w:bCs/>
          <w:sz w:val="22"/>
          <w:szCs w:val="22"/>
          <w:u w:val="single"/>
        </w:rPr>
      </w:pPr>
      <w:r w:rsidRPr="001965DC">
        <w:rPr>
          <w:rFonts w:ascii="Calibri" w:hAnsi="Calibri" w:cs="Calibri"/>
          <w:b/>
          <w:bCs/>
          <w:sz w:val="22"/>
          <w:szCs w:val="22"/>
          <w:u w:val="single"/>
        </w:rPr>
        <w:t>Kartarbeid 2023</w:t>
      </w:r>
    </w:p>
    <w:p w14:paraId="42D970EF" w14:textId="77777777" w:rsidR="00A12E97" w:rsidRPr="00865009" w:rsidRDefault="00A12E97" w:rsidP="00A12E97">
      <w:pPr>
        <w:rPr>
          <w:rFonts w:ascii="Calibri" w:hAnsi="Calibri" w:cs="Calibri"/>
          <w:sz w:val="22"/>
          <w:szCs w:val="22"/>
          <w:u w:val="single"/>
        </w:rPr>
      </w:pPr>
      <w:r>
        <w:rPr>
          <w:rFonts w:ascii="Calibri" w:hAnsi="Calibri" w:cs="Calibri"/>
          <w:sz w:val="22"/>
          <w:szCs w:val="22"/>
          <w:u w:val="single"/>
        </w:rPr>
        <w:t>S</w:t>
      </w:r>
      <w:r w:rsidRPr="00865009">
        <w:rPr>
          <w:rFonts w:ascii="Calibri" w:hAnsi="Calibri" w:cs="Calibri"/>
          <w:sz w:val="22"/>
          <w:szCs w:val="22"/>
          <w:u w:val="single"/>
        </w:rPr>
        <w:t>printkart</w:t>
      </w:r>
      <w:r>
        <w:rPr>
          <w:rFonts w:ascii="Calibri" w:hAnsi="Calibri" w:cs="Calibri"/>
          <w:sz w:val="22"/>
          <w:szCs w:val="22"/>
          <w:u w:val="single"/>
        </w:rPr>
        <w:t xml:space="preserve"> Sandvika</w:t>
      </w:r>
      <w:r w:rsidRPr="00865009">
        <w:rPr>
          <w:rFonts w:ascii="Calibri" w:hAnsi="Calibri" w:cs="Calibri"/>
          <w:sz w:val="22"/>
          <w:szCs w:val="22"/>
          <w:u w:val="single"/>
        </w:rPr>
        <w:t xml:space="preserve"> </w:t>
      </w:r>
    </w:p>
    <w:p w14:paraId="2ACE59C4" w14:textId="77777777" w:rsidR="00A12E97" w:rsidRDefault="00A12E97" w:rsidP="00A12E97">
      <w:pPr>
        <w:rPr>
          <w:rFonts w:ascii="Calibri" w:hAnsi="Calibri" w:cs="Calibri"/>
          <w:sz w:val="22"/>
          <w:szCs w:val="22"/>
        </w:rPr>
      </w:pPr>
      <w:r w:rsidRPr="00865009">
        <w:rPr>
          <w:rFonts w:ascii="Calibri" w:hAnsi="Calibri" w:cs="Calibri"/>
          <w:sz w:val="22"/>
          <w:szCs w:val="22"/>
        </w:rPr>
        <w:t>Gjennom høsten</w:t>
      </w:r>
      <w:r>
        <w:rPr>
          <w:rFonts w:ascii="Calibri" w:hAnsi="Calibri" w:cs="Calibri"/>
          <w:sz w:val="22"/>
          <w:szCs w:val="22"/>
        </w:rPr>
        <w:t xml:space="preserve"> 2022</w:t>
      </w:r>
      <w:r w:rsidRPr="00865009">
        <w:rPr>
          <w:rFonts w:ascii="Calibri" w:hAnsi="Calibri" w:cs="Calibri"/>
          <w:sz w:val="22"/>
          <w:szCs w:val="22"/>
        </w:rPr>
        <w:t xml:space="preserve"> </w:t>
      </w:r>
      <w:r>
        <w:rPr>
          <w:rFonts w:ascii="Calibri" w:hAnsi="Calibri" w:cs="Calibri"/>
          <w:sz w:val="22"/>
          <w:szCs w:val="22"/>
        </w:rPr>
        <w:t>tegnet</w:t>
      </w:r>
      <w:r w:rsidRPr="00865009">
        <w:rPr>
          <w:rFonts w:ascii="Calibri" w:hAnsi="Calibri" w:cs="Calibri"/>
          <w:sz w:val="22"/>
          <w:szCs w:val="22"/>
        </w:rPr>
        <w:t xml:space="preserve"> Tommaso Scalet nytt kart over </w:t>
      </w:r>
      <w:proofErr w:type="spellStart"/>
      <w:r w:rsidRPr="00865009">
        <w:rPr>
          <w:rFonts w:ascii="Calibri" w:hAnsi="Calibri" w:cs="Calibri"/>
          <w:sz w:val="22"/>
          <w:szCs w:val="22"/>
        </w:rPr>
        <w:t>Løkenhavna</w:t>
      </w:r>
      <w:proofErr w:type="spellEnd"/>
      <w:r w:rsidRPr="00865009">
        <w:rPr>
          <w:rFonts w:ascii="Calibri" w:hAnsi="Calibri" w:cs="Calibri"/>
          <w:sz w:val="22"/>
          <w:szCs w:val="22"/>
        </w:rPr>
        <w:t xml:space="preserve"> som er bl</w:t>
      </w:r>
      <w:r>
        <w:rPr>
          <w:rFonts w:ascii="Calibri" w:hAnsi="Calibri" w:cs="Calibri"/>
          <w:sz w:val="22"/>
          <w:szCs w:val="22"/>
        </w:rPr>
        <w:t>e</w:t>
      </w:r>
      <w:r w:rsidRPr="00865009">
        <w:rPr>
          <w:rFonts w:ascii="Calibri" w:hAnsi="Calibri" w:cs="Calibri"/>
          <w:sz w:val="22"/>
          <w:szCs w:val="22"/>
        </w:rPr>
        <w:t xml:space="preserve"> knyttet sammen med det eksisterende Rykkinnkartet.</w:t>
      </w:r>
      <w:r>
        <w:rPr>
          <w:rFonts w:ascii="Calibri" w:hAnsi="Calibri" w:cs="Calibri"/>
          <w:sz w:val="22"/>
          <w:szCs w:val="22"/>
        </w:rPr>
        <w:t xml:space="preserve"> Videre har han gjennom 2023 utvidet kartet mot Sandvika slik at det dekker området vist i utsnittet under.</w:t>
      </w:r>
    </w:p>
    <w:p w14:paraId="49567EFB" w14:textId="77777777" w:rsidR="00A12E97" w:rsidRDefault="00A12E97" w:rsidP="00A12E97">
      <w:pPr>
        <w:rPr>
          <w:rFonts w:ascii="Calibri" w:hAnsi="Calibri" w:cs="Calibri"/>
          <w:sz w:val="22"/>
          <w:szCs w:val="22"/>
        </w:rPr>
      </w:pPr>
    </w:p>
    <w:p w14:paraId="165247AA" w14:textId="77777777" w:rsidR="00A12E97" w:rsidRPr="00BF662D" w:rsidRDefault="00A12E97" w:rsidP="00A12E97">
      <w:pPr>
        <w:rPr>
          <w:rFonts w:ascii="Calibri" w:hAnsi="Calibri" w:cs="Calibri"/>
          <w:sz w:val="22"/>
          <w:szCs w:val="22"/>
          <w:u w:val="single"/>
        </w:rPr>
      </w:pPr>
      <w:r w:rsidRPr="00BF662D">
        <w:rPr>
          <w:rFonts w:ascii="Calibri" w:hAnsi="Calibri" w:cs="Calibri"/>
          <w:sz w:val="22"/>
          <w:szCs w:val="22"/>
          <w:u w:val="single"/>
        </w:rPr>
        <w:t>Sprintkart Gullhaug</w:t>
      </w:r>
    </w:p>
    <w:p w14:paraId="6D940E7C" w14:textId="77777777" w:rsidR="00A12E97" w:rsidRDefault="00A12E97" w:rsidP="00A12E97">
      <w:pPr>
        <w:rPr>
          <w:rFonts w:ascii="Calibri" w:hAnsi="Calibri" w:cs="Calibri"/>
          <w:sz w:val="22"/>
          <w:szCs w:val="22"/>
        </w:rPr>
      </w:pPr>
      <w:r>
        <w:rPr>
          <w:rFonts w:ascii="Calibri" w:hAnsi="Calibri" w:cs="Calibri"/>
          <w:sz w:val="22"/>
          <w:szCs w:val="22"/>
        </w:rPr>
        <w:t>Mina Jørgensen har ferdigstilt sprintkart over Gullhaug som en utvidelse av hennes skolekart. Dette kartet er inkludert i sprintkartdatabasen som er satt sammen av Tommaso.</w:t>
      </w:r>
    </w:p>
    <w:p w14:paraId="63FCA10F" w14:textId="77777777" w:rsidR="00A12E97" w:rsidRDefault="00A12E97" w:rsidP="00A12E97">
      <w:pPr>
        <w:rPr>
          <w:rFonts w:ascii="Calibri" w:hAnsi="Calibri" w:cs="Calibri"/>
          <w:sz w:val="22"/>
          <w:szCs w:val="22"/>
        </w:rPr>
      </w:pPr>
    </w:p>
    <w:p w14:paraId="6DBB9995" w14:textId="77777777" w:rsidR="00A12E97" w:rsidRPr="00865009" w:rsidRDefault="00A12E97" w:rsidP="00A12E97">
      <w:pPr>
        <w:rPr>
          <w:rFonts w:ascii="Calibri" w:hAnsi="Calibri" w:cs="Calibri"/>
          <w:sz w:val="22"/>
          <w:szCs w:val="22"/>
        </w:rPr>
      </w:pPr>
      <w:r>
        <w:rPr>
          <w:noProof/>
        </w:rPr>
        <w:drawing>
          <wp:inline distT="0" distB="0" distL="0" distR="0" wp14:anchorId="54D45053" wp14:editId="701A551E">
            <wp:extent cx="3114675" cy="3343332"/>
            <wp:effectExtent l="0" t="0" r="0" b="9525"/>
            <wp:docPr id="194068537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5378" name="Picture 1" descr="A map of a city&#10;&#10;Description automatically generated"/>
                    <pic:cNvPicPr/>
                  </pic:nvPicPr>
                  <pic:blipFill>
                    <a:blip r:embed="rId52"/>
                    <a:stretch>
                      <a:fillRect/>
                    </a:stretch>
                  </pic:blipFill>
                  <pic:spPr>
                    <a:xfrm>
                      <a:off x="0" y="0"/>
                      <a:ext cx="3146079" cy="3377042"/>
                    </a:xfrm>
                    <a:prstGeom prst="rect">
                      <a:avLst/>
                    </a:prstGeom>
                  </pic:spPr>
                </pic:pic>
              </a:graphicData>
            </a:graphic>
          </wp:inline>
        </w:drawing>
      </w:r>
    </w:p>
    <w:p w14:paraId="50FFE0DD" w14:textId="77777777" w:rsidR="00A12E97" w:rsidRPr="00865009" w:rsidRDefault="00A12E97" w:rsidP="00A12E97">
      <w:pPr>
        <w:rPr>
          <w:rFonts w:ascii="Calibri" w:hAnsi="Calibri" w:cs="Calibri"/>
          <w:sz w:val="22"/>
          <w:szCs w:val="22"/>
          <w:u w:val="single"/>
        </w:rPr>
      </w:pPr>
      <w:proofErr w:type="spellStart"/>
      <w:r w:rsidRPr="00865009">
        <w:rPr>
          <w:rFonts w:ascii="Calibri" w:hAnsi="Calibri" w:cs="Calibri"/>
          <w:sz w:val="22"/>
          <w:szCs w:val="22"/>
          <w:u w:val="single"/>
        </w:rPr>
        <w:t>Burudvann</w:t>
      </w:r>
      <w:proofErr w:type="spellEnd"/>
    </w:p>
    <w:p w14:paraId="03626252" w14:textId="1B850CDE" w:rsidR="00A12E97" w:rsidRPr="00865009" w:rsidRDefault="00A12E97" w:rsidP="00A12E97">
      <w:pPr>
        <w:rPr>
          <w:rFonts w:ascii="Calibri" w:hAnsi="Calibri" w:cs="Calibri"/>
          <w:sz w:val="22"/>
          <w:szCs w:val="22"/>
        </w:rPr>
      </w:pPr>
      <w:r w:rsidRPr="00865009">
        <w:rPr>
          <w:rFonts w:ascii="Calibri" w:hAnsi="Calibri" w:cs="Calibri"/>
          <w:sz w:val="22"/>
          <w:szCs w:val="22"/>
        </w:rPr>
        <w:t xml:space="preserve">Tyrving </w:t>
      </w:r>
      <w:proofErr w:type="spellStart"/>
      <w:r w:rsidRPr="00865009">
        <w:rPr>
          <w:rFonts w:ascii="Calibri" w:hAnsi="Calibri" w:cs="Calibri"/>
          <w:sz w:val="22"/>
          <w:szCs w:val="22"/>
        </w:rPr>
        <w:t>o</w:t>
      </w:r>
      <w:r w:rsidR="00760239">
        <w:rPr>
          <w:rFonts w:ascii="Calibri" w:hAnsi="Calibri" w:cs="Calibri"/>
          <w:sz w:val="22"/>
          <w:szCs w:val="22"/>
        </w:rPr>
        <w:t>vært</w:t>
      </w:r>
      <w:r w:rsidRPr="00865009">
        <w:rPr>
          <w:rFonts w:ascii="Calibri" w:hAnsi="Calibri" w:cs="Calibri"/>
          <w:sz w:val="22"/>
          <w:szCs w:val="22"/>
        </w:rPr>
        <w:t>ok</w:t>
      </w:r>
      <w:proofErr w:type="spellEnd"/>
      <w:r w:rsidRPr="00865009">
        <w:rPr>
          <w:rFonts w:ascii="Calibri" w:hAnsi="Calibri" w:cs="Calibri"/>
          <w:sz w:val="22"/>
          <w:szCs w:val="22"/>
        </w:rPr>
        <w:t xml:space="preserve"> kartet over </w:t>
      </w:r>
      <w:proofErr w:type="spellStart"/>
      <w:r w:rsidRPr="00865009">
        <w:rPr>
          <w:rFonts w:ascii="Calibri" w:hAnsi="Calibri" w:cs="Calibri"/>
          <w:sz w:val="22"/>
          <w:szCs w:val="22"/>
        </w:rPr>
        <w:t>Burudvann</w:t>
      </w:r>
      <w:proofErr w:type="spellEnd"/>
      <w:r w:rsidRPr="00865009">
        <w:rPr>
          <w:rFonts w:ascii="Calibri" w:hAnsi="Calibri" w:cs="Calibri"/>
          <w:sz w:val="22"/>
          <w:szCs w:val="22"/>
        </w:rPr>
        <w:t xml:space="preserve"> fra Haslum i 2021 og i </w:t>
      </w:r>
      <w:r>
        <w:rPr>
          <w:rFonts w:ascii="Calibri" w:hAnsi="Calibri" w:cs="Calibri"/>
          <w:sz w:val="22"/>
          <w:szCs w:val="22"/>
        </w:rPr>
        <w:t xml:space="preserve">2022 tegnet </w:t>
      </w:r>
      <w:r w:rsidRPr="00865009">
        <w:rPr>
          <w:rFonts w:ascii="Calibri" w:hAnsi="Calibri" w:cs="Calibri"/>
          <w:sz w:val="22"/>
          <w:szCs w:val="22"/>
        </w:rPr>
        <w:t>Yngve Skogstad</w:t>
      </w:r>
      <w:r>
        <w:rPr>
          <w:rFonts w:ascii="Calibri" w:hAnsi="Calibri" w:cs="Calibri"/>
          <w:sz w:val="22"/>
          <w:szCs w:val="22"/>
        </w:rPr>
        <w:t xml:space="preserve"> nytt kart over området. I 2023 ble kartet revidert av Bjørn Ekeberg for å legge til flere detaljer. Denne kartutgaven ble ferdigstilt november 2023.</w:t>
      </w:r>
    </w:p>
    <w:p w14:paraId="706283B5" w14:textId="77777777" w:rsidR="00A12E97" w:rsidRPr="00865009" w:rsidRDefault="00A12E97" w:rsidP="00A12E97">
      <w:pPr>
        <w:rPr>
          <w:rFonts w:ascii="Calibri" w:hAnsi="Calibri" w:cs="Calibri"/>
          <w:sz w:val="22"/>
          <w:szCs w:val="22"/>
        </w:rPr>
      </w:pPr>
    </w:p>
    <w:p w14:paraId="0E639F22" w14:textId="77777777" w:rsidR="00A12E97" w:rsidRPr="00865009" w:rsidRDefault="00A12E97" w:rsidP="00A12E97">
      <w:pPr>
        <w:rPr>
          <w:rFonts w:ascii="Calibri" w:hAnsi="Calibri" w:cs="Calibri"/>
          <w:sz w:val="22"/>
          <w:szCs w:val="22"/>
          <w:u w:val="single"/>
        </w:rPr>
      </w:pPr>
      <w:r w:rsidRPr="00865009">
        <w:rPr>
          <w:rFonts w:ascii="Calibri" w:hAnsi="Calibri" w:cs="Calibri"/>
          <w:sz w:val="22"/>
          <w:szCs w:val="22"/>
          <w:u w:val="single"/>
        </w:rPr>
        <w:t>Skolekart</w:t>
      </w:r>
    </w:p>
    <w:p w14:paraId="1EDC8FE1" w14:textId="77777777" w:rsidR="00A12E97" w:rsidRDefault="00A12E97" w:rsidP="00A12E97">
      <w:pPr>
        <w:spacing w:line="288" w:lineRule="atLeast"/>
        <w:rPr>
          <w:rFonts w:ascii="Calibri" w:hAnsi="Calibri" w:cs="Calibri"/>
          <w:color w:val="000000"/>
          <w:sz w:val="22"/>
          <w:szCs w:val="22"/>
        </w:rPr>
      </w:pPr>
      <w:r w:rsidRPr="00865009">
        <w:rPr>
          <w:rFonts w:ascii="Calibri" w:hAnsi="Calibri" w:cs="Calibri"/>
          <w:color w:val="000000"/>
          <w:sz w:val="22"/>
          <w:szCs w:val="22"/>
        </w:rPr>
        <w:t xml:space="preserve">NOF har et skolekartprosjekt hvor det deles ut støtte til nye skolekart og oppdatering av eksisterende kart. </w:t>
      </w:r>
      <w:r>
        <w:rPr>
          <w:rFonts w:ascii="Calibri" w:hAnsi="Calibri" w:cs="Calibri"/>
          <w:color w:val="000000"/>
          <w:sz w:val="22"/>
          <w:szCs w:val="22"/>
        </w:rPr>
        <w:t>Vi hadde ingen som deltok på kurs i 2023 og heller ingen som tegnet skolekart. Skolekart er en fin intro til karttegning som bør videreføres i 2024 og Tyrving planlegger å søke midler.</w:t>
      </w:r>
    </w:p>
    <w:p w14:paraId="0E886AE1" w14:textId="77777777" w:rsidR="00A12E97" w:rsidRPr="00865009" w:rsidRDefault="00A12E97" w:rsidP="00A12E97">
      <w:pPr>
        <w:spacing w:line="288" w:lineRule="atLeast"/>
        <w:rPr>
          <w:rFonts w:ascii="Calibri" w:hAnsi="Calibri" w:cs="Calibri"/>
          <w:color w:val="000000"/>
          <w:sz w:val="22"/>
          <w:szCs w:val="22"/>
        </w:rPr>
      </w:pPr>
    </w:p>
    <w:p w14:paraId="2278FFCC" w14:textId="77777777" w:rsidR="00A12E97" w:rsidRPr="00865009" w:rsidRDefault="00A12E97" w:rsidP="00A12E97">
      <w:pPr>
        <w:spacing w:line="288" w:lineRule="atLeast"/>
        <w:rPr>
          <w:rFonts w:ascii="Calibri" w:hAnsi="Calibri" w:cs="Calibri"/>
          <w:color w:val="000000"/>
          <w:sz w:val="22"/>
          <w:szCs w:val="22"/>
          <w:u w:val="single"/>
        </w:rPr>
      </w:pPr>
      <w:r w:rsidRPr="00865009">
        <w:rPr>
          <w:rFonts w:ascii="Calibri" w:hAnsi="Calibri" w:cs="Calibri"/>
          <w:color w:val="000000"/>
          <w:sz w:val="22"/>
          <w:szCs w:val="22"/>
          <w:u w:val="single"/>
        </w:rPr>
        <w:t>Planer for 202</w:t>
      </w:r>
      <w:r>
        <w:rPr>
          <w:rFonts w:ascii="Calibri" w:hAnsi="Calibri" w:cs="Calibri"/>
          <w:color w:val="000000"/>
          <w:sz w:val="22"/>
          <w:szCs w:val="22"/>
          <w:u w:val="single"/>
        </w:rPr>
        <w:t>4</w:t>
      </w:r>
    </w:p>
    <w:p w14:paraId="16FA0895" w14:textId="11DB8DB1" w:rsidR="00A12E97" w:rsidRDefault="00A12E97" w:rsidP="00A12E97">
      <w:pPr>
        <w:rPr>
          <w:rFonts w:ascii="Calibri" w:hAnsi="Calibri" w:cs="Calibri"/>
          <w:sz w:val="22"/>
          <w:szCs w:val="22"/>
        </w:rPr>
      </w:pPr>
      <w:r w:rsidRPr="00865009">
        <w:rPr>
          <w:rFonts w:ascii="Calibri" w:hAnsi="Calibri" w:cs="Calibri"/>
          <w:sz w:val="22"/>
          <w:szCs w:val="22"/>
        </w:rPr>
        <w:t xml:space="preserve">Tyrving </w:t>
      </w:r>
      <w:r>
        <w:rPr>
          <w:rFonts w:ascii="Calibri" w:hAnsi="Calibri" w:cs="Calibri"/>
          <w:sz w:val="22"/>
          <w:szCs w:val="22"/>
        </w:rPr>
        <w:t xml:space="preserve">ligger inne i </w:t>
      </w:r>
      <w:r w:rsidRPr="00865009">
        <w:rPr>
          <w:rFonts w:ascii="Calibri" w:hAnsi="Calibri" w:cs="Calibri"/>
          <w:sz w:val="22"/>
          <w:szCs w:val="22"/>
        </w:rPr>
        <w:t xml:space="preserve">kommunal anleggsplan 2024-26 </w:t>
      </w:r>
      <w:r>
        <w:rPr>
          <w:rFonts w:ascii="Calibri" w:hAnsi="Calibri" w:cs="Calibri"/>
          <w:sz w:val="22"/>
          <w:szCs w:val="22"/>
        </w:rPr>
        <w:t>for</w:t>
      </w:r>
      <w:r w:rsidRPr="00865009">
        <w:rPr>
          <w:rFonts w:ascii="Calibri" w:hAnsi="Calibri" w:cs="Calibri"/>
          <w:sz w:val="22"/>
          <w:szCs w:val="22"/>
        </w:rPr>
        <w:t xml:space="preserve"> kartene på </w:t>
      </w:r>
      <w:proofErr w:type="spellStart"/>
      <w:r w:rsidRPr="00865009">
        <w:rPr>
          <w:rFonts w:ascii="Calibri" w:hAnsi="Calibri" w:cs="Calibri"/>
          <w:sz w:val="22"/>
          <w:szCs w:val="22"/>
        </w:rPr>
        <w:t>Eineåsen</w:t>
      </w:r>
      <w:proofErr w:type="spellEnd"/>
      <w:r w:rsidRPr="00865009">
        <w:rPr>
          <w:rFonts w:ascii="Calibri" w:hAnsi="Calibri" w:cs="Calibri"/>
          <w:sz w:val="22"/>
          <w:szCs w:val="22"/>
        </w:rPr>
        <w:t xml:space="preserve">, </w:t>
      </w:r>
      <w:proofErr w:type="spellStart"/>
      <w:r w:rsidRPr="00865009">
        <w:rPr>
          <w:rFonts w:ascii="Calibri" w:hAnsi="Calibri" w:cs="Calibri"/>
          <w:sz w:val="22"/>
          <w:szCs w:val="22"/>
        </w:rPr>
        <w:t>B</w:t>
      </w:r>
      <w:r w:rsidR="00BC6327">
        <w:rPr>
          <w:rFonts w:ascii="Calibri" w:hAnsi="Calibri" w:cs="Calibri"/>
          <w:sz w:val="22"/>
          <w:szCs w:val="22"/>
        </w:rPr>
        <w:t>u</w:t>
      </w:r>
      <w:r w:rsidRPr="00865009">
        <w:rPr>
          <w:rFonts w:ascii="Calibri" w:hAnsi="Calibri" w:cs="Calibri"/>
          <w:sz w:val="22"/>
          <w:szCs w:val="22"/>
        </w:rPr>
        <w:t>rudvann</w:t>
      </w:r>
      <w:proofErr w:type="spellEnd"/>
      <w:r w:rsidRPr="00865009">
        <w:rPr>
          <w:rFonts w:ascii="Calibri" w:hAnsi="Calibri" w:cs="Calibri"/>
          <w:sz w:val="22"/>
          <w:szCs w:val="22"/>
        </w:rPr>
        <w:t xml:space="preserve">, Høgbrennåsen, Vestmarka og støtte til revidering for </w:t>
      </w:r>
      <w:proofErr w:type="spellStart"/>
      <w:r w:rsidRPr="00865009">
        <w:rPr>
          <w:rFonts w:ascii="Calibri" w:hAnsi="Calibri" w:cs="Calibri"/>
          <w:sz w:val="22"/>
          <w:szCs w:val="22"/>
        </w:rPr>
        <w:t>Flaggspretten</w:t>
      </w:r>
      <w:proofErr w:type="spellEnd"/>
      <w:r w:rsidRPr="00865009">
        <w:rPr>
          <w:rFonts w:ascii="Calibri" w:hAnsi="Calibri" w:cs="Calibri"/>
          <w:sz w:val="22"/>
          <w:szCs w:val="22"/>
        </w:rPr>
        <w:t xml:space="preserve">. Spillemiddelsøknad for </w:t>
      </w:r>
      <w:proofErr w:type="spellStart"/>
      <w:r w:rsidRPr="00865009">
        <w:rPr>
          <w:rFonts w:ascii="Calibri" w:hAnsi="Calibri" w:cs="Calibri"/>
          <w:sz w:val="22"/>
          <w:szCs w:val="22"/>
        </w:rPr>
        <w:t>Einåsen</w:t>
      </w:r>
      <w:proofErr w:type="spellEnd"/>
      <w:r w:rsidRPr="00865009">
        <w:rPr>
          <w:rFonts w:ascii="Calibri" w:hAnsi="Calibri" w:cs="Calibri"/>
          <w:sz w:val="22"/>
          <w:szCs w:val="22"/>
        </w:rPr>
        <w:t xml:space="preserve"> og </w:t>
      </w:r>
      <w:proofErr w:type="spellStart"/>
      <w:r w:rsidRPr="00865009">
        <w:rPr>
          <w:rFonts w:ascii="Calibri" w:hAnsi="Calibri" w:cs="Calibri"/>
          <w:sz w:val="22"/>
          <w:szCs w:val="22"/>
        </w:rPr>
        <w:t>Burudvann</w:t>
      </w:r>
      <w:proofErr w:type="spellEnd"/>
      <w:r>
        <w:rPr>
          <w:rFonts w:ascii="Calibri" w:hAnsi="Calibri" w:cs="Calibri"/>
          <w:sz w:val="22"/>
          <w:szCs w:val="22"/>
        </w:rPr>
        <w:t xml:space="preserve"> ble lå</w:t>
      </w:r>
      <w:r w:rsidRPr="00865009">
        <w:rPr>
          <w:rFonts w:ascii="Calibri" w:hAnsi="Calibri" w:cs="Calibri"/>
          <w:sz w:val="22"/>
          <w:szCs w:val="22"/>
        </w:rPr>
        <w:t xml:space="preserve"> inne i 2023 slik at kommunal delfinansiering blir tilgjengelig for klubben i 2024.</w:t>
      </w:r>
      <w:r>
        <w:rPr>
          <w:rFonts w:ascii="Calibri" w:hAnsi="Calibri" w:cs="Calibri"/>
          <w:sz w:val="22"/>
          <w:szCs w:val="22"/>
        </w:rPr>
        <w:t xml:space="preserve"> Tilsvarende ble det sendt inn spillemiddelsøknad for Høgbrennåsen i 2023.</w:t>
      </w:r>
      <w:r w:rsidRPr="00865009">
        <w:rPr>
          <w:rFonts w:ascii="Calibri" w:hAnsi="Calibri" w:cs="Calibri"/>
          <w:sz w:val="22"/>
          <w:szCs w:val="22"/>
        </w:rPr>
        <w:t xml:space="preserve"> </w:t>
      </w:r>
    </w:p>
    <w:p w14:paraId="1127FCF2" w14:textId="77777777" w:rsidR="00A12E97" w:rsidRDefault="00A12E97" w:rsidP="00A12E97">
      <w:pPr>
        <w:rPr>
          <w:rFonts w:ascii="Calibri" w:hAnsi="Calibri" w:cs="Calibri"/>
          <w:sz w:val="22"/>
          <w:szCs w:val="22"/>
        </w:rPr>
      </w:pPr>
    </w:p>
    <w:p w14:paraId="461F87F6" w14:textId="77777777" w:rsidR="00A12E97" w:rsidRDefault="00A12E97" w:rsidP="00A12E97">
      <w:pPr>
        <w:rPr>
          <w:rFonts w:ascii="Calibri" w:hAnsi="Calibri" w:cs="Calibri"/>
          <w:sz w:val="22"/>
          <w:szCs w:val="22"/>
        </w:rPr>
      </w:pPr>
      <w:r>
        <w:rPr>
          <w:rFonts w:ascii="Calibri" w:hAnsi="Calibri" w:cs="Calibri"/>
          <w:sz w:val="22"/>
          <w:szCs w:val="22"/>
        </w:rPr>
        <w:t>Det er planlagt at Helge Gisholt skal tegne det nye kartet over Høgbrennåsen og at synfaring skal skje gjennom 2024 og rentegning i løpet av våren 2025.</w:t>
      </w:r>
    </w:p>
    <w:p w14:paraId="42AFBD1C" w14:textId="77777777" w:rsidR="00A12E97" w:rsidRDefault="00A12E97" w:rsidP="00A12E97">
      <w:pPr>
        <w:rPr>
          <w:rFonts w:ascii="Calibri" w:hAnsi="Calibri" w:cs="Calibri"/>
          <w:sz w:val="22"/>
          <w:szCs w:val="22"/>
        </w:rPr>
      </w:pPr>
    </w:p>
    <w:p w14:paraId="6AF6C5B8" w14:textId="77777777" w:rsidR="00A12E97" w:rsidRDefault="00A12E97" w:rsidP="00A12E97">
      <w:pPr>
        <w:rPr>
          <w:rFonts w:ascii="Calibri" w:hAnsi="Calibri" w:cs="Calibri"/>
          <w:sz w:val="22"/>
          <w:szCs w:val="22"/>
        </w:rPr>
      </w:pPr>
      <w:r>
        <w:rPr>
          <w:rFonts w:ascii="Calibri" w:hAnsi="Calibri" w:cs="Calibri"/>
          <w:sz w:val="22"/>
          <w:szCs w:val="22"/>
        </w:rPr>
        <w:t xml:space="preserve">Gjennom høsten 2023 ble det startet et arbeid for å opprette en kartdatabase for Tyrvings kart. Dette gjøres for å sikre at kartenes </w:t>
      </w:r>
      <w:proofErr w:type="spellStart"/>
      <w:r>
        <w:rPr>
          <w:rFonts w:ascii="Calibri" w:hAnsi="Calibri" w:cs="Calibri"/>
          <w:sz w:val="22"/>
          <w:szCs w:val="22"/>
        </w:rPr>
        <w:t>hovedversjon</w:t>
      </w:r>
      <w:proofErr w:type="spellEnd"/>
      <w:r>
        <w:rPr>
          <w:rFonts w:ascii="Calibri" w:hAnsi="Calibri" w:cs="Calibri"/>
          <w:sz w:val="22"/>
          <w:szCs w:val="22"/>
        </w:rPr>
        <w:t xml:space="preserve"> følger riktig norm, men også for å tilgjengeliggjøre kart-filene for klubbens medlemmer. Dette arbeidet vil bli gjennomført gjennom vinteren 2024 slik at det er klart til ny sesong.</w:t>
      </w:r>
    </w:p>
    <w:p w14:paraId="180C08ED" w14:textId="77777777" w:rsidR="00A12E97" w:rsidRDefault="00A12E97" w:rsidP="00A12E97">
      <w:pPr>
        <w:rPr>
          <w:rFonts w:ascii="Calibri" w:hAnsi="Calibri" w:cs="Calibri"/>
          <w:sz w:val="22"/>
          <w:szCs w:val="22"/>
        </w:rPr>
      </w:pPr>
    </w:p>
    <w:p w14:paraId="20BF20ED" w14:textId="77777777" w:rsidR="00A12E97" w:rsidRPr="00865009" w:rsidRDefault="00A12E97" w:rsidP="00A12E97">
      <w:pPr>
        <w:rPr>
          <w:rFonts w:ascii="Calibri" w:hAnsi="Calibri" w:cs="Calibri"/>
          <w:sz w:val="22"/>
          <w:szCs w:val="22"/>
        </w:rPr>
      </w:pPr>
    </w:p>
    <w:p w14:paraId="5F5ED9BF" w14:textId="77777777" w:rsidR="00A12E97" w:rsidRDefault="00A12E97" w:rsidP="00A12E97"/>
    <w:p w14:paraId="0CC51A52" w14:textId="77777777" w:rsidR="00E94482" w:rsidRDefault="00E94482" w:rsidP="00F435E4">
      <w:pPr>
        <w:rPr>
          <w:rFonts w:ascii="Calibri" w:hAnsi="Calibri"/>
          <w:b/>
          <w:sz w:val="28"/>
          <w:szCs w:val="28"/>
        </w:rPr>
      </w:pPr>
    </w:p>
    <w:p w14:paraId="18CC1F77" w14:textId="77777777" w:rsidR="00E94482" w:rsidRDefault="00E94482" w:rsidP="00F435E4">
      <w:pPr>
        <w:rPr>
          <w:rFonts w:ascii="Calibri" w:hAnsi="Calibri"/>
          <w:b/>
          <w:sz w:val="28"/>
          <w:szCs w:val="28"/>
        </w:rPr>
      </w:pPr>
    </w:p>
    <w:p w14:paraId="423695ED" w14:textId="008F696D" w:rsidR="00820738" w:rsidRPr="00F435E4" w:rsidRDefault="00820738" w:rsidP="00F435E4">
      <w:pPr>
        <w:rPr>
          <w:rFonts w:ascii="Calibri" w:hAnsi="Calibri"/>
          <w:sz w:val="22"/>
          <w:szCs w:val="22"/>
        </w:rPr>
      </w:pPr>
      <w:r w:rsidRPr="00AA3E29">
        <w:rPr>
          <w:rFonts w:ascii="Calibri" w:hAnsi="Calibri"/>
          <w:b/>
          <w:sz w:val="28"/>
          <w:szCs w:val="28"/>
        </w:rPr>
        <w:t>MARKE</w:t>
      </w:r>
      <w:r w:rsidR="0055346A">
        <w:rPr>
          <w:rFonts w:ascii="Calibri" w:hAnsi="Calibri"/>
          <w:b/>
          <w:sz w:val="28"/>
          <w:szCs w:val="28"/>
        </w:rPr>
        <w:t>D</w:t>
      </w:r>
      <w:r w:rsidR="00B32F78" w:rsidRPr="00B32F78">
        <w:rPr>
          <w:rFonts w:ascii="Calibri" w:hAnsi="Calibri"/>
          <w:sz w:val="22"/>
          <w:szCs w:val="22"/>
        </w:rPr>
        <w:t xml:space="preserve"> </w:t>
      </w:r>
    </w:p>
    <w:p w14:paraId="5A83F546" w14:textId="754A1855" w:rsidR="00B32F78" w:rsidRPr="004A1211" w:rsidRDefault="00A2372A" w:rsidP="00B32F78">
      <w:pPr>
        <w:rPr>
          <w:rFonts w:ascii="Calibri" w:hAnsi="Calibri"/>
        </w:rPr>
      </w:pPr>
      <w:r w:rsidRPr="004A1211">
        <w:rPr>
          <w:rFonts w:ascii="Calibri" w:hAnsi="Calibri"/>
        </w:rPr>
        <w:t>Svein S Jacobsen</w:t>
      </w:r>
      <w:r w:rsidR="00A14B48" w:rsidRPr="004A1211">
        <w:rPr>
          <w:rFonts w:ascii="Calibri" w:hAnsi="Calibri"/>
        </w:rPr>
        <w:t xml:space="preserve"> har videreført arbeidet </w:t>
      </w:r>
      <w:r w:rsidR="00B32F78" w:rsidRPr="004A1211">
        <w:rPr>
          <w:rFonts w:ascii="Calibri" w:hAnsi="Calibri"/>
        </w:rPr>
        <w:t>med sponsorer</w:t>
      </w:r>
      <w:r w:rsidRPr="004A1211">
        <w:rPr>
          <w:rFonts w:ascii="Calibri" w:hAnsi="Calibri"/>
        </w:rPr>
        <w:t xml:space="preserve">, </w:t>
      </w:r>
      <w:r w:rsidR="003703B0" w:rsidRPr="004A1211">
        <w:rPr>
          <w:rFonts w:ascii="Calibri" w:hAnsi="Calibri"/>
        </w:rPr>
        <w:t>der</w:t>
      </w:r>
      <w:r w:rsidR="00817F2F" w:rsidRPr="004A1211">
        <w:rPr>
          <w:rFonts w:ascii="Calibri" w:hAnsi="Calibri"/>
        </w:rPr>
        <w:t xml:space="preserve"> vår </w:t>
      </w:r>
      <w:r w:rsidR="00B32F78" w:rsidRPr="004A1211">
        <w:rPr>
          <w:rFonts w:ascii="Calibri" w:hAnsi="Calibri"/>
        </w:rPr>
        <w:t xml:space="preserve">avtale med revisjons og rådgivningsselskapet BDO for </w:t>
      </w:r>
      <w:r w:rsidR="00717AAF" w:rsidRPr="004A1211">
        <w:rPr>
          <w:rFonts w:ascii="Calibri" w:hAnsi="Calibri"/>
        </w:rPr>
        <w:t>2023</w:t>
      </w:r>
      <w:r w:rsidR="00B32F78" w:rsidRPr="004A1211">
        <w:rPr>
          <w:rFonts w:ascii="Calibri" w:hAnsi="Calibri"/>
        </w:rPr>
        <w:t xml:space="preserve"> sesongen på kr 50.000 </w:t>
      </w:r>
      <w:r w:rsidR="003703B0" w:rsidRPr="004A1211">
        <w:rPr>
          <w:rFonts w:ascii="Calibri" w:hAnsi="Calibri"/>
        </w:rPr>
        <w:t xml:space="preserve">er viktigst. </w:t>
      </w:r>
    </w:p>
    <w:p w14:paraId="136552E0" w14:textId="77777777" w:rsidR="00B32F78" w:rsidRPr="004A1211" w:rsidRDefault="00B32F78" w:rsidP="00B32F78">
      <w:pPr>
        <w:ind w:left="720"/>
        <w:rPr>
          <w:rFonts w:ascii="Calibri" w:hAnsi="Calibri"/>
        </w:rPr>
      </w:pPr>
    </w:p>
    <w:p w14:paraId="096A8D02" w14:textId="7006C814" w:rsidR="00FC15A9" w:rsidRDefault="00DB5DF9" w:rsidP="00675DA7">
      <w:pPr>
        <w:rPr>
          <w:rFonts w:ascii="Calibri" w:hAnsi="Calibri"/>
        </w:rPr>
      </w:pPr>
      <w:r w:rsidRPr="004A1211">
        <w:rPr>
          <w:rFonts w:ascii="Calibri" w:hAnsi="Calibri"/>
        </w:rPr>
        <w:t xml:space="preserve">I tillegg </w:t>
      </w:r>
      <w:r w:rsidR="00AE1933" w:rsidRPr="004A1211">
        <w:rPr>
          <w:rFonts w:ascii="Calibri" w:hAnsi="Calibri"/>
        </w:rPr>
        <w:t xml:space="preserve">ble det tegnet en tre års avtale med </w:t>
      </w:r>
      <w:proofErr w:type="spellStart"/>
      <w:r w:rsidR="001D46C0" w:rsidRPr="004A1211">
        <w:rPr>
          <w:rFonts w:ascii="Calibri" w:hAnsi="Calibri"/>
        </w:rPr>
        <w:t>n</w:t>
      </w:r>
      <w:r w:rsidR="00AE1933" w:rsidRPr="004A1211">
        <w:rPr>
          <w:rFonts w:ascii="Calibri" w:hAnsi="Calibri"/>
        </w:rPr>
        <w:t>ano</w:t>
      </w:r>
      <w:r w:rsidR="001D46C0" w:rsidRPr="004A1211">
        <w:rPr>
          <w:rFonts w:ascii="Calibri" w:hAnsi="Calibri"/>
        </w:rPr>
        <w:t>C</w:t>
      </w:r>
      <w:r w:rsidR="00AE1933" w:rsidRPr="004A1211">
        <w:rPr>
          <w:rFonts w:ascii="Calibri" w:hAnsi="Calibri"/>
        </w:rPr>
        <w:t>aps</w:t>
      </w:r>
      <w:proofErr w:type="spellEnd"/>
      <w:r w:rsidR="00AE1933" w:rsidRPr="004A1211">
        <w:rPr>
          <w:rFonts w:ascii="Calibri" w:hAnsi="Calibri"/>
        </w:rPr>
        <w:t>/Per Øhlchers med en årlig verdi på kr. 20.000.-</w:t>
      </w:r>
      <w:r w:rsidR="00FC15A9" w:rsidRPr="004A1211">
        <w:rPr>
          <w:rFonts w:ascii="Calibri" w:hAnsi="Calibri"/>
        </w:rPr>
        <w:t xml:space="preserve"> </w:t>
      </w:r>
    </w:p>
    <w:p w14:paraId="4BB3239D" w14:textId="77777777" w:rsidR="00E94482" w:rsidRDefault="00E94482" w:rsidP="00675DA7">
      <w:pPr>
        <w:rPr>
          <w:rFonts w:ascii="Calibri" w:hAnsi="Calibri"/>
        </w:rPr>
      </w:pPr>
    </w:p>
    <w:p w14:paraId="12ED79A1" w14:textId="05A2C4C6" w:rsidR="00F02EC0" w:rsidRDefault="00F02EC0" w:rsidP="00675DA7">
      <w:pPr>
        <w:rPr>
          <w:rFonts w:ascii="Calibri" w:hAnsi="Calibri"/>
        </w:rPr>
      </w:pPr>
      <w:r>
        <w:rPr>
          <w:rFonts w:ascii="Calibri" w:hAnsi="Calibri"/>
        </w:rPr>
        <w:t>Tyrving sine utstyrs</w:t>
      </w:r>
      <w:r w:rsidR="00EE5342">
        <w:rPr>
          <w:rFonts w:ascii="Calibri" w:hAnsi="Calibri"/>
        </w:rPr>
        <w:t>a</w:t>
      </w:r>
      <w:r>
        <w:rPr>
          <w:rFonts w:ascii="Calibri" w:hAnsi="Calibri"/>
        </w:rPr>
        <w:t>vtaler gir også gode bidrag.</w:t>
      </w:r>
      <w:r w:rsidR="00C2635C">
        <w:rPr>
          <w:rFonts w:ascii="Calibri" w:hAnsi="Calibri"/>
        </w:rPr>
        <w:t xml:space="preserve"> </w:t>
      </w:r>
      <w:proofErr w:type="spellStart"/>
      <w:r w:rsidR="00C2635C">
        <w:rPr>
          <w:rFonts w:ascii="Calibri" w:hAnsi="Calibri"/>
        </w:rPr>
        <w:t>Trimtex</w:t>
      </w:r>
      <w:proofErr w:type="spellEnd"/>
      <w:r w:rsidR="00C2635C">
        <w:rPr>
          <w:rFonts w:ascii="Calibri" w:hAnsi="Calibri"/>
        </w:rPr>
        <w:t xml:space="preserve"> klesavtale gir klubbens medlemmer 2</w:t>
      </w:r>
      <w:r w:rsidR="00765661">
        <w:rPr>
          <w:rFonts w:ascii="Calibri" w:hAnsi="Calibri"/>
        </w:rPr>
        <w:t xml:space="preserve">5% rabatt på løpstøy, i tillegg til </w:t>
      </w:r>
      <w:r w:rsidR="00682A9A">
        <w:rPr>
          <w:rFonts w:ascii="Calibri" w:hAnsi="Calibri"/>
        </w:rPr>
        <w:t xml:space="preserve">løpstøy til Elitegruppen </w:t>
      </w:r>
      <w:r w:rsidR="00EE5342">
        <w:rPr>
          <w:rFonts w:ascii="Calibri" w:hAnsi="Calibri"/>
        </w:rPr>
        <w:t>med verdi kr. 32 000.</w:t>
      </w:r>
    </w:p>
    <w:p w14:paraId="6BB30208" w14:textId="22EE4EB8" w:rsidR="00EE5342" w:rsidRPr="004A1211" w:rsidRDefault="00EE5342" w:rsidP="00675DA7">
      <w:pPr>
        <w:rPr>
          <w:rFonts w:ascii="Calibri" w:hAnsi="Calibri"/>
        </w:rPr>
      </w:pPr>
      <w:proofErr w:type="spellStart"/>
      <w:r>
        <w:rPr>
          <w:rFonts w:ascii="Calibri" w:hAnsi="Calibri"/>
        </w:rPr>
        <w:t>Lumonite</w:t>
      </w:r>
      <w:proofErr w:type="spellEnd"/>
      <w:r w:rsidR="00445C23">
        <w:rPr>
          <w:rFonts w:ascii="Calibri" w:hAnsi="Calibri"/>
        </w:rPr>
        <w:t xml:space="preserve"> sponser våre stafettlag med hodelykter, og gir klubbens medlemmer gode rabatter</w:t>
      </w:r>
      <w:r w:rsidR="00C053E8">
        <w:rPr>
          <w:rFonts w:ascii="Calibri" w:hAnsi="Calibri"/>
        </w:rPr>
        <w:t>.</w:t>
      </w:r>
    </w:p>
    <w:p w14:paraId="5D5D9C4A" w14:textId="496B4C5F" w:rsidR="00C11FC6" w:rsidRPr="00C11FC6" w:rsidRDefault="00C11FC6" w:rsidP="00C11FC6">
      <w:pPr>
        <w:rPr>
          <w:rFonts w:ascii="Calibri" w:hAnsi="Calibri" w:cs="Calibri"/>
          <w:b/>
          <w:bCs/>
          <w:sz w:val="28"/>
          <w:szCs w:val="28"/>
        </w:rPr>
      </w:pPr>
    </w:p>
    <w:p w14:paraId="6D662391" w14:textId="77777777" w:rsidR="00C97C12" w:rsidRDefault="00C97C12" w:rsidP="00C97C12">
      <w:pPr>
        <w:rPr>
          <w:rFonts w:ascii="Calibri" w:hAnsi="Calibri" w:cs="Calibri"/>
          <w:b/>
          <w:bCs/>
          <w:sz w:val="28"/>
          <w:szCs w:val="28"/>
        </w:rPr>
      </w:pPr>
      <w:r>
        <w:rPr>
          <w:rFonts w:ascii="Calibri" w:hAnsi="Calibri" w:cs="Calibri"/>
          <w:b/>
          <w:bCs/>
          <w:sz w:val="28"/>
          <w:szCs w:val="28"/>
        </w:rPr>
        <w:t>SOSIAL OG BREDDE</w:t>
      </w:r>
    </w:p>
    <w:p w14:paraId="026F582F" w14:textId="77777777" w:rsidR="00C97C12" w:rsidRDefault="00C97C12" w:rsidP="00C97C12">
      <w:pPr>
        <w:rPr>
          <w:rFonts w:ascii="inherit" w:hAnsi="inherit"/>
          <w:color w:val="000000"/>
        </w:rPr>
      </w:pPr>
      <w:r>
        <w:t>Sosial-/bredde ansvarlig har samarbeidet med «miljøskapere» for rekrutt, O-Ung, juniorer og seniorer for å arrangere og få med folk på sosiale aktiviteter i tillegg til det sportslige.</w:t>
      </w:r>
    </w:p>
    <w:p w14:paraId="0496A2C6" w14:textId="77777777" w:rsidR="00C97C12" w:rsidRDefault="00C97C12" w:rsidP="00C97C12">
      <w:pPr>
        <w:rPr>
          <w:rFonts w:ascii="inherit" w:hAnsi="inherit"/>
          <w:color w:val="000000"/>
        </w:rPr>
      </w:pPr>
    </w:p>
    <w:p w14:paraId="21EF330B" w14:textId="77777777" w:rsidR="00C97C12" w:rsidRDefault="00C97C12" w:rsidP="00C97C12">
      <w:pPr>
        <w:rPr>
          <w:rFonts w:ascii="inherit" w:hAnsi="inherit"/>
          <w:color w:val="000000"/>
        </w:rPr>
      </w:pPr>
      <w:r>
        <w:rPr>
          <w:rFonts w:ascii="inherit" w:hAnsi="inherit"/>
          <w:color w:val="000000"/>
        </w:rPr>
        <w:t>Følgende personer har bidratt som miljøskapere/ «innpiskere» i 2023:</w:t>
      </w:r>
    </w:p>
    <w:p w14:paraId="7085DE70" w14:textId="77777777" w:rsidR="00C97C12" w:rsidRDefault="00C97C12" w:rsidP="00C97C12">
      <w:pPr>
        <w:rPr>
          <w:rFonts w:ascii="inherit" w:hAnsi="inherit"/>
          <w:color w:val="000000"/>
        </w:rPr>
      </w:pPr>
    </w:p>
    <w:tbl>
      <w:tblPr>
        <w:tblW w:w="9204" w:type="dxa"/>
        <w:tblCellMar>
          <w:left w:w="0" w:type="dxa"/>
          <w:right w:w="0" w:type="dxa"/>
        </w:tblCellMar>
        <w:tblLook w:val="04A0" w:firstRow="1" w:lastRow="0" w:firstColumn="1" w:lastColumn="0" w:noHBand="0" w:noVBand="1"/>
      </w:tblPr>
      <w:tblGrid>
        <w:gridCol w:w="2776"/>
        <w:gridCol w:w="6428"/>
      </w:tblGrid>
      <w:tr w:rsidR="00C97C12" w14:paraId="343863A3" w14:textId="77777777" w:rsidTr="00C97C12">
        <w:trPr>
          <w:trHeight w:val="272"/>
        </w:trPr>
        <w:tc>
          <w:tcPr>
            <w:tcW w:w="27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B35B25" w14:textId="77777777" w:rsidR="00C97C12" w:rsidRPr="00BE204B" w:rsidRDefault="00C97C12">
            <w:pPr>
              <w:pStyle w:val="NormalWeb"/>
              <w:spacing w:before="0" w:beforeAutospacing="0" w:after="0" w:afterAutospacing="0"/>
            </w:pPr>
            <w:r w:rsidRPr="00BE204B">
              <w:t xml:space="preserve">Rekrutt: </w:t>
            </w:r>
          </w:p>
        </w:tc>
        <w:tc>
          <w:tcPr>
            <w:tcW w:w="6428"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2DBC849E" w14:textId="77777777" w:rsidR="00C97C12" w:rsidRPr="00BE204B" w:rsidRDefault="00C97C12">
            <w:pPr>
              <w:pStyle w:val="NormalWeb"/>
              <w:spacing w:before="0" w:beforeAutospacing="0" w:after="0" w:afterAutospacing="0"/>
            </w:pPr>
            <w:r w:rsidRPr="00BE204B">
              <w:t xml:space="preserve">Cassie Trewin </w:t>
            </w:r>
          </w:p>
        </w:tc>
      </w:tr>
      <w:tr w:rsidR="00C97C12" w14:paraId="5BEF9C12" w14:textId="77777777" w:rsidTr="00C97C12">
        <w:trPr>
          <w:trHeight w:val="272"/>
        </w:trPr>
        <w:tc>
          <w:tcPr>
            <w:tcW w:w="277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2532D91" w14:textId="77777777" w:rsidR="00C97C12" w:rsidRDefault="00C97C12">
            <w:pPr>
              <w:pStyle w:val="NormalWeb"/>
              <w:spacing w:before="0" w:beforeAutospacing="0" w:after="0" w:afterAutospacing="0"/>
            </w:pPr>
            <w:r>
              <w:t>O-ung</w:t>
            </w:r>
          </w:p>
        </w:tc>
        <w:tc>
          <w:tcPr>
            <w:tcW w:w="6428" w:type="dxa"/>
            <w:tcBorders>
              <w:top w:val="nil"/>
              <w:left w:val="nil"/>
              <w:bottom w:val="single" w:sz="8" w:space="0" w:color="A3A3A3"/>
              <w:right w:val="single" w:sz="8" w:space="0" w:color="A3A3A3"/>
            </w:tcBorders>
            <w:tcMar>
              <w:top w:w="40" w:type="dxa"/>
              <w:left w:w="60" w:type="dxa"/>
              <w:bottom w:w="40" w:type="dxa"/>
              <w:right w:w="60" w:type="dxa"/>
            </w:tcMar>
            <w:hideMark/>
          </w:tcPr>
          <w:p w14:paraId="7C080D35" w14:textId="77777777" w:rsidR="00C97C12" w:rsidRDefault="00C97C12">
            <w:pPr>
              <w:pStyle w:val="NormalWeb"/>
              <w:spacing w:before="0" w:beforeAutospacing="0" w:after="0" w:afterAutospacing="0"/>
              <w:rPr>
                <w:lang w:val="sv-SE"/>
              </w:rPr>
            </w:pPr>
            <w:r>
              <w:rPr>
                <w:lang w:val="sv-SE"/>
              </w:rPr>
              <w:t xml:space="preserve">Nils-Erik Hirsch,  Solveig Egeberg, Kaja Tiltnes </w:t>
            </w:r>
          </w:p>
        </w:tc>
      </w:tr>
      <w:tr w:rsidR="00C97C12" w14:paraId="4E803AD8" w14:textId="77777777" w:rsidTr="00C97C12">
        <w:trPr>
          <w:trHeight w:val="272"/>
        </w:trPr>
        <w:tc>
          <w:tcPr>
            <w:tcW w:w="277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2433516" w14:textId="77777777" w:rsidR="00C97C12" w:rsidRDefault="00C97C12">
            <w:pPr>
              <w:pStyle w:val="NormalWeb"/>
              <w:spacing w:before="0" w:beforeAutospacing="0" w:after="0" w:afterAutospacing="0"/>
            </w:pPr>
            <w:r>
              <w:t>Juniorer</w:t>
            </w:r>
          </w:p>
        </w:tc>
        <w:tc>
          <w:tcPr>
            <w:tcW w:w="6428" w:type="dxa"/>
            <w:tcBorders>
              <w:top w:val="nil"/>
              <w:left w:val="nil"/>
              <w:bottom w:val="single" w:sz="8" w:space="0" w:color="A3A3A3"/>
              <w:right w:val="single" w:sz="8" w:space="0" w:color="A3A3A3"/>
            </w:tcBorders>
            <w:tcMar>
              <w:top w:w="40" w:type="dxa"/>
              <w:left w:w="60" w:type="dxa"/>
              <w:bottom w:w="40" w:type="dxa"/>
              <w:right w:w="60" w:type="dxa"/>
            </w:tcMar>
            <w:hideMark/>
          </w:tcPr>
          <w:p w14:paraId="3758389A" w14:textId="77777777" w:rsidR="00C97C12" w:rsidRDefault="00C97C12">
            <w:pPr>
              <w:pStyle w:val="NormalWeb"/>
              <w:spacing w:before="0" w:beforeAutospacing="0" w:after="0" w:afterAutospacing="0"/>
            </w:pPr>
            <w:r>
              <w:t>Nora Skauen</w:t>
            </w:r>
          </w:p>
        </w:tc>
      </w:tr>
      <w:tr w:rsidR="00C97C12" w14:paraId="2458E2ED" w14:textId="77777777" w:rsidTr="00C97C12">
        <w:trPr>
          <w:trHeight w:val="272"/>
        </w:trPr>
        <w:tc>
          <w:tcPr>
            <w:tcW w:w="277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85E5493" w14:textId="77777777" w:rsidR="00C97C12" w:rsidRDefault="00C97C12">
            <w:pPr>
              <w:pStyle w:val="NormalWeb"/>
              <w:spacing w:before="0" w:beforeAutospacing="0" w:after="0" w:afterAutospacing="0"/>
            </w:pPr>
            <w:r>
              <w:t>Seniorer</w:t>
            </w:r>
          </w:p>
        </w:tc>
        <w:tc>
          <w:tcPr>
            <w:tcW w:w="6428" w:type="dxa"/>
            <w:tcBorders>
              <w:top w:val="nil"/>
              <w:left w:val="nil"/>
              <w:bottom w:val="single" w:sz="8" w:space="0" w:color="A3A3A3"/>
              <w:right w:val="single" w:sz="8" w:space="0" w:color="A3A3A3"/>
            </w:tcBorders>
            <w:tcMar>
              <w:top w:w="40" w:type="dxa"/>
              <w:left w:w="60" w:type="dxa"/>
              <w:bottom w:w="40" w:type="dxa"/>
              <w:right w:w="60" w:type="dxa"/>
            </w:tcMar>
            <w:hideMark/>
          </w:tcPr>
          <w:p w14:paraId="45DF58A7" w14:textId="77777777" w:rsidR="00C97C12" w:rsidRDefault="00C97C12">
            <w:pPr>
              <w:pStyle w:val="NormalWeb"/>
              <w:spacing w:before="0" w:beforeAutospacing="0" w:after="0" w:afterAutospacing="0"/>
            </w:pPr>
            <w:r>
              <w:t>Kristine Fjeldbo</w:t>
            </w:r>
          </w:p>
        </w:tc>
      </w:tr>
      <w:tr w:rsidR="00C97C12" w14:paraId="4AA49253" w14:textId="77777777" w:rsidTr="00C97C12">
        <w:trPr>
          <w:trHeight w:val="272"/>
        </w:trPr>
        <w:tc>
          <w:tcPr>
            <w:tcW w:w="277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10652ED" w14:textId="77777777" w:rsidR="00C97C12" w:rsidRDefault="00C97C12">
            <w:pPr>
              <w:pStyle w:val="NormalWeb"/>
              <w:spacing w:before="0" w:beforeAutospacing="0" w:after="0" w:afterAutospacing="0"/>
            </w:pPr>
            <w:r>
              <w:t>Veteran/alle</w:t>
            </w:r>
          </w:p>
        </w:tc>
        <w:tc>
          <w:tcPr>
            <w:tcW w:w="6428" w:type="dxa"/>
            <w:tcBorders>
              <w:top w:val="nil"/>
              <w:left w:val="nil"/>
              <w:bottom w:val="single" w:sz="8" w:space="0" w:color="A3A3A3"/>
              <w:right w:val="single" w:sz="8" w:space="0" w:color="A3A3A3"/>
            </w:tcBorders>
            <w:tcMar>
              <w:top w:w="40" w:type="dxa"/>
              <w:left w:w="60" w:type="dxa"/>
              <w:bottom w:w="40" w:type="dxa"/>
              <w:right w:w="60" w:type="dxa"/>
            </w:tcMar>
            <w:hideMark/>
          </w:tcPr>
          <w:p w14:paraId="6AA803BE" w14:textId="77777777" w:rsidR="00C97C12" w:rsidRDefault="00C97C12">
            <w:pPr>
              <w:pStyle w:val="NormalWeb"/>
              <w:spacing w:before="0" w:beforeAutospacing="0" w:after="0" w:afterAutospacing="0"/>
              <w:rPr>
                <w:lang w:val="sv-SE"/>
              </w:rPr>
            </w:pPr>
            <w:r>
              <w:rPr>
                <w:lang w:val="sv-SE"/>
              </w:rPr>
              <w:t>Nora Skauen + Hege Feiring (25 manna), Inger Tiltnes (Jukola Fossilfruer)</w:t>
            </w:r>
          </w:p>
        </w:tc>
      </w:tr>
      <w:tr w:rsidR="00C97C12" w14:paraId="384D6BAF" w14:textId="77777777" w:rsidTr="00C97C12">
        <w:trPr>
          <w:trHeight w:val="272"/>
        </w:trPr>
        <w:tc>
          <w:tcPr>
            <w:tcW w:w="277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68E5A96" w14:textId="77777777" w:rsidR="00C97C12" w:rsidRDefault="00C97C12">
            <w:pPr>
              <w:pStyle w:val="NormalWeb"/>
              <w:spacing w:before="0" w:beforeAutospacing="0" w:after="0" w:afterAutospacing="0"/>
            </w:pPr>
            <w:r>
              <w:t xml:space="preserve">Leder/styrerepresentant </w:t>
            </w:r>
          </w:p>
        </w:tc>
        <w:tc>
          <w:tcPr>
            <w:tcW w:w="6428" w:type="dxa"/>
            <w:tcBorders>
              <w:top w:val="nil"/>
              <w:left w:val="nil"/>
              <w:bottom w:val="single" w:sz="8" w:space="0" w:color="A3A3A3"/>
              <w:right w:val="single" w:sz="8" w:space="0" w:color="A3A3A3"/>
            </w:tcBorders>
            <w:tcMar>
              <w:top w:w="40" w:type="dxa"/>
              <w:left w:w="60" w:type="dxa"/>
              <w:bottom w:w="40" w:type="dxa"/>
              <w:right w:w="60" w:type="dxa"/>
            </w:tcMar>
            <w:hideMark/>
          </w:tcPr>
          <w:p w14:paraId="3E35FD91" w14:textId="16327A99" w:rsidR="00C97C12" w:rsidRDefault="00C97C12">
            <w:pPr>
              <w:pStyle w:val="NormalWeb"/>
              <w:spacing w:before="0" w:beforeAutospacing="0" w:after="0" w:afterAutospacing="0"/>
            </w:pPr>
            <w:r>
              <w:t xml:space="preserve"> Nora Skauen </w:t>
            </w:r>
          </w:p>
        </w:tc>
      </w:tr>
    </w:tbl>
    <w:p w14:paraId="0D28E168" w14:textId="77777777" w:rsidR="00C97C12" w:rsidRDefault="00C97C12" w:rsidP="00C97C12">
      <w:pPr>
        <w:rPr>
          <w:rFonts w:ascii="inherit" w:hAnsi="inherit"/>
          <w:color w:val="000000"/>
        </w:rPr>
      </w:pPr>
      <w:r>
        <w:rPr>
          <w:rFonts w:ascii="inherit" w:hAnsi="inherit"/>
          <w:color w:val="000000"/>
        </w:rPr>
        <w:t xml:space="preserve"> </w:t>
      </w:r>
    </w:p>
    <w:p w14:paraId="745C1B89" w14:textId="77777777" w:rsidR="00C97C12" w:rsidRDefault="00C97C12" w:rsidP="00C97C12">
      <w:pPr>
        <w:rPr>
          <w:b/>
          <w:bCs/>
          <w:u w:val="single"/>
        </w:rPr>
      </w:pPr>
      <w:proofErr w:type="spellStart"/>
      <w:r>
        <w:rPr>
          <w:b/>
          <w:bCs/>
          <w:u w:val="single"/>
        </w:rPr>
        <w:t>Tyrvingmiddager</w:t>
      </w:r>
      <w:proofErr w:type="spellEnd"/>
    </w:p>
    <w:p w14:paraId="0C993EEC" w14:textId="77777777" w:rsidR="00C97C12" w:rsidRDefault="00C97C12" w:rsidP="00C97C12">
      <w:r>
        <w:t xml:space="preserve">Det ble gjennomført hhv 5 middager januar – mars med 15-20 deltagere og 3 middager november - desember kombinert med foredrag av Kenneth med og 20-30 deltagere. 19 desember var T-middagen julegrøt - kombinert med O-bingo løpet. Det var stor suksess og bra deltagelse (40 </w:t>
      </w:r>
      <w:proofErr w:type="spellStart"/>
      <w:r>
        <w:t>stk</w:t>
      </w:r>
      <w:proofErr w:type="spellEnd"/>
      <w:r>
        <w:t>).</w:t>
      </w:r>
    </w:p>
    <w:p w14:paraId="6E0FA9CA" w14:textId="77777777" w:rsidR="00C97C12" w:rsidRDefault="00C97C12" w:rsidP="00C97C12"/>
    <w:p w14:paraId="69F1A437" w14:textId="77777777" w:rsidR="00C97C12" w:rsidRDefault="00C97C12" w:rsidP="00C97C12">
      <w:pPr>
        <w:rPr>
          <w:b/>
          <w:bCs/>
          <w:u w:val="single"/>
        </w:rPr>
      </w:pPr>
      <w:r>
        <w:rPr>
          <w:b/>
          <w:bCs/>
          <w:u w:val="single"/>
        </w:rPr>
        <w:t>Klubbmesterskap</w:t>
      </w:r>
    </w:p>
    <w:p w14:paraId="7635B94E" w14:textId="77777777" w:rsidR="00C97C12" w:rsidRDefault="00C97C12" w:rsidP="00C97C12">
      <w:r>
        <w:t>Klubbmesterskapet ble arrangert på Veritas</w:t>
      </w:r>
      <w:r>
        <w:rPr>
          <w:color w:val="FF0000"/>
        </w:rPr>
        <w:t xml:space="preserve"> </w:t>
      </w:r>
      <w:r>
        <w:t xml:space="preserve">med 80 deltakere, pizza og bading. </w:t>
      </w:r>
    </w:p>
    <w:p w14:paraId="0612D1B0" w14:textId="77777777" w:rsidR="00C97C12" w:rsidRDefault="00C97C12" w:rsidP="00C97C12"/>
    <w:p w14:paraId="1B02F33A" w14:textId="77777777" w:rsidR="00C97C12" w:rsidRDefault="00C97C12" w:rsidP="00C97C12">
      <w:pPr>
        <w:rPr>
          <w:b/>
          <w:bCs/>
          <w:u w:val="single"/>
        </w:rPr>
      </w:pPr>
      <w:r>
        <w:rPr>
          <w:b/>
          <w:bCs/>
          <w:u w:val="single"/>
        </w:rPr>
        <w:t xml:space="preserve">Sosiale turer/ samlinger </w:t>
      </w:r>
    </w:p>
    <w:p w14:paraId="5B39CAF1" w14:textId="77777777" w:rsidR="00C97C12" w:rsidRDefault="00C97C12" w:rsidP="00C97C12">
      <w:pPr>
        <w:pStyle w:val="Listeavsnitt"/>
        <w:numPr>
          <w:ilvl w:val="0"/>
          <w:numId w:val="11"/>
        </w:numPr>
      </w:pPr>
      <w:r>
        <w:t xml:space="preserve">Skisamling </w:t>
      </w:r>
      <w:proofErr w:type="spellStart"/>
      <w:r>
        <w:t>Tyrvingjentene</w:t>
      </w:r>
      <w:proofErr w:type="spellEnd"/>
      <w:r>
        <w:t xml:space="preserve"> 11-12 februar med overnatting på Løvlia, </w:t>
      </w:r>
    </w:p>
    <w:p w14:paraId="532B5558" w14:textId="77777777" w:rsidR="00C97C12" w:rsidRDefault="00C97C12" w:rsidP="00C97C12">
      <w:pPr>
        <w:pStyle w:val="Listeavsnitt"/>
        <w:numPr>
          <w:ilvl w:val="0"/>
          <w:numId w:val="11"/>
        </w:numPr>
      </w:pPr>
      <w:r>
        <w:t xml:space="preserve">Treningssamling juniorer i Spania (Alicante) 26 </w:t>
      </w:r>
      <w:proofErr w:type="spellStart"/>
      <w:r>
        <w:t>feb</w:t>
      </w:r>
      <w:proofErr w:type="spellEnd"/>
      <w:r>
        <w:t xml:space="preserve"> – 4 mars i regi NOF, her deltok det 5 utøvere og 1 leder fra Tyrving</w:t>
      </w:r>
    </w:p>
    <w:p w14:paraId="4075E9FC" w14:textId="77777777" w:rsidR="00C97C12" w:rsidRDefault="00C97C12" w:rsidP="00C97C12">
      <w:pPr>
        <w:pStyle w:val="Listeavsnitt"/>
        <w:numPr>
          <w:ilvl w:val="0"/>
          <w:numId w:val="11"/>
        </w:numPr>
      </w:pPr>
      <w:proofErr w:type="gramStart"/>
      <w:r>
        <w:t>For øvrig</w:t>
      </w:r>
      <w:proofErr w:type="gramEnd"/>
      <w:r>
        <w:t xml:space="preserve"> noen Pizza-kvelder og foredrag etter felles BIP-treninger med Fossum og Asker for ungdom og juniorer vinteren 2023</w:t>
      </w:r>
    </w:p>
    <w:p w14:paraId="069E3A4C" w14:textId="77777777" w:rsidR="00C97C12" w:rsidRDefault="00C97C12" w:rsidP="00C97C12">
      <w:pPr>
        <w:pStyle w:val="Listeavsnitt"/>
        <w:numPr>
          <w:ilvl w:val="0"/>
          <w:numId w:val="11"/>
        </w:numPr>
      </w:pPr>
      <w:r>
        <w:t xml:space="preserve">Juniorsamling Sarpsborg (hyttetur) 14-16 april ifm. </w:t>
      </w:r>
      <w:proofErr w:type="spellStart"/>
      <w:r>
        <w:t>vårløp</w:t>
      </w:r>
      <w:proofErr w:type="spellEnd"/>
    </w:p>
    <w:p w14:paraId="7F2F2F9A" w14:textId="77777777" w:rsidR="00C97C12" w:rsidRDefault="00C97C12" w:rsidP="00C97C12">
      <w:pPr>
        <w:pStyle w:val="Listeavsnitt"/>
        <w:numPr>
          <w:ilvl w:val="0"/>
          <w:numId w:val="11"/>
        </w:numPr>
      </w:pPr>
      <w:r>
        <w:lastRenderedPageBreak/>
        <w:t xml:space="preserve">Overnatting med Asker og Fossum </w:t>
      </w:r>
      <w:proofErr w:type="spellStart"/>
      <w:r>
        <w:t>ifm</w:t>
      </w:r>
      <w:proofErr w:type="spellEnd"/>
      <w:r>
        <w:t xml:space="preserve"> NM-nat </w:t>
      </w:r>
      <w:proofErr w:type="spellStart"/>
      <w:r>
        <w:t>ogg</w:t>
      </w:r>
      <w:proofErr w:type="spellEnd"/>
      <w:r>
        <w:t xml:space="preserve"> NC junior 28 – 30 april</w:t>
      </w:r>
    </w:p>
    <w:p w14:paraId="50421769" w14:textId="77777777" w:rsidR="00C97C12" w:rsidRDefault="00C97C12" w:rsidP="00C97C12">
      <w:pPr>
        <w:pStyle w:val="Listeavsnitt"/>
        <w:numPr>
          <w:ilvl w:val="0"/>
          <w:numId w:val="11"/>
        </w:numPr>
      </w:pPr>
      <w:r>
        <w:t xml:space="preserve">Overnatting og middag med Asker og Fossum </w:t>
      </w:r>
      <w:proofErr w:type="spellStart"/>
      <w:r>
        <w:t>ifm</w:t>
      </w:r>
      <w:proofErr w:type="spellEnd"/>
      <w:r>
        <w:t xml:space="preserve"> NC junior på Kongsberg 27-29 mai</w:t>
      </w:r>
    </w:p>
    <w:p w14:paraId="128909B7" w14:textId="77777777" w:rsidR="00C97C12" w:rsidRDefault="00C97C12" w:rsidP="00C97C12">
      <w:pPr>
        <w:pStyle w:val="Listeavsnitt"/>
        <w:numPr>
          <w:ilvl w:val="0"/>
          <w:numId w:val="11"/>
        </w:numPr>
      </w:pPr>
      <w:r>
        <w:t xml:space="preserve">Overnatting, sosialt samvær og middag med Asker, Fossum og Tyrving </w:t>
      </w:r>
      <w:proofErr w:type="spellStart"/>
      <w:r>
        <w:t>ifm</w:t>
      </w:r>
      <w:proofErr w:type="spellEnd"/>
      <w:r>
        <w:t xml:space="preserve"> </w:t>
      </w:r>
      <w:proofErr w:type="spellStart"/>
      <w:r>
        <w:t>Trimtexcup</w:t>
      </w:r>
      <w:proofErr w:type="spellEnd"/>
      <w:r>
        <w:t xml:space="preserve"> i Asker 10-11 juni</w:t>
      </w:r>
    </w:p>
    <w:p w14:paraId="2E465A8B" w14:textId="77777777" w:rsidR="00C97C12" w:rsidRDefault="00C97C12" w:rsidP="00C97C12">
      <w:pPr>
        <w:pStyle w:val="Listeavsnitt"/>
        <w:numPr>
          <w:ilvl w:val="0"/>
          <w:numId w:val="11"/>
        </w:numPr>
      </w:pPr>
      <w:r>
        <w:t xml:space="preserve">Overnatting og felles middager med Asker, Fossum </w:t>
      </w:r>
      <w:proofErr w:type="spellStart"/>
      <w:r>
        <w:t>ifm</w:t>
      </w:r>
      <w:proofErr w:type="spellEnd"/>
      <w:r>
        <w:t xml:space="preserve"> NC cup, O-Idol og NM jr. stafett i Tromsø 15.17 september</w:t>
      </w:r>
    </w:p>
    <w:p w14:paraId="5C0C4EA7" w14:textId="77777777" w:rsidR="00C97C12" w:rsidRDefault="00C97C12" w:rsidP="00C97C12">
      <w:pPr>
        <w:pStyle w:val="Listeavsnitt"/>
        <w:numPr>
          <w:ilvl w:val="0"/>
          <w:numId w:val="11"/>
        </w:numPr>
      </w:pPr>
      <w:r>
        <w:t>25 manna 6-8 oktober – ble en stor suksess både sportslig og sosialt med 2 lag og 55 påmeldte inkludert støtteapparat. Her var det felles transport og overnatting på hotell med felles middag/ bankett på lørdagskvelden</w:t>
      </w:r>
    </w:p>
    <w:p w14:paraId="5F32336F" w14:textId="77777777" w:rsidR="00C97C12" w:rsidRDefault="00C97C12" w:rsidP="00C97C12">
      <w:pPr>
        <w:pStyle w:val="Listeavsnitt"/>
        <w:numPr>
          <w:ilvl w:val="0"/>
          <w:numId w:val="11"/>
        </w:numPr>
      </w:pPr>
      <w:r>
        <w:t>Tur til O-</w:t>
      </w:r>
      <w:proofErr w:type="spellStart"/>
      <w:r>
        <w:t>Event</w:t>
      </w:r>
      <w:proofErr w:type="spellEnd"/>
      <w:r>
        <w:t xml:space="preserve"> i Borås med Asker og Fossum 10-12 november. 10 ungdommer og en leder fra Tyrving deltok her</w:t>
      </w:r>
    </w:p>
    <w:p w14:paraId="23EC1034" w14:textId="77777777" w:rsidR="00C97C12" w:rsidRDefault="00C97C12" w:rsidP="00C97C12"/>
    <w:p w14:paraId="32365D6E" w14:textId="77777777" w:rsidR="00C97C12" w:rsidRDefault="00C97C12" w:rsidP="00C97C12">
      <w:pPr>
        <w:rPr>
          <w:u w:val="single"/>
        </w:rPr>
      </w:pPr>
    </w:p>
    <w:p w14:paraId="6AAB03D3" w14:textId="77777777" w:rsidR="00C97C12" w:rsidRDefault="00C97C12" w:rsidP="00C97C12">
      <w:pPr>
        <w:rPr>
          <w:b/>
          <w:bCs/>
          <w:u w:val="single"/>
        </w:rPr>
      </w:pPr>
      <w:r>
        <w:rPr>
          <w:b/>
          <w:bCs/>
          <w:u w:val="single"/>
        </w:rPr>
        <w:t xml:space="preserve">Sesongavslutning med «heder og ære» 21 november </w:t>
      </w:r>
    </w:p>
    <w:p w14:paraId="3DBE9EB4" w14:textId="77777777" w:rsidR="00C97C12" w:rsidRDefault="00C97C12" w:rsidP="00C97C12">
      <w:r>
        <w:t xml:space="preserve">Sesongavslutningen ble gjennomført 21 </w:t>
      </w:r>
      <w:proofErr w:type="spellStart"/>
      <w:r>
        <w:t>novemeber</w:t>
      </w:r>
      <w:proofErr w:type="spellEnd"/>
      <w:r>
        <w:t xml:space="preserve"> på Thon hotell med 65 deltakere, som er tilsvarende 2022. Her var det utdeling av ulike sportslige- og breddeutmerkelser:</w:t>
      </w:r>
    </w:p>
    <w:p w14:paraId="54DB2C31" w14:textId="77777777" w:rsidR="00C97C12" w:rsidRDefault="00C97C12" w:rsidP="00C97C12"/>
    <w:p w14:paraId="773B349B" w14:textId="77777777" w:rsidR="00C97C12" w:rsidRDefault="00C97C12" w:rsidP="00C97C12">
      <w:pPr>
        <w:pStyle w:val="Listeavsnitt"/>
        <w:numPr>
          <w:ilvl w:val="0"/>
          <w:numId w:val="11"/>
        </w:numPr>
      </w:pPr>
      <w:r>
        <w:t xml:space="preserve">Jacob Finstad Land vant Aftenpostens pokal for største personlig fremgang i 2023. </w:t>
      </w:r>
    </w:p>
    <w:p w14:paraId="355E1239" w14:textId="77777777" w:rsidR="00C97C12" w:rsidRDefault="00C97C12" w:rsidP="00C97C12">
      <w:pPr>
        <w:pStyle w:val="Listeavsnitt"/>
        <w:numPr>
          <w:ilvl w:val="0"/>
          <w:numId w:val="11"/>
        </w:numPr>
      </w:pPr>
      <w:r>
        <w:t xml:space="preserve">Peter Telle Hansen vant </w:t>
      </w:r>
      <w:r>
        <w:rPr>
          <w:lang w:val="sv-SE"/>
        </w:rPr>
        <w:t>Tyrvingrankingen/ Tyrvingpokalen</w:t>
      </w:r>
    </w:p>
    <w:p w14:paraId="74EDEE8B" w14:textId="77777777" w:rsidR="00C97C12" w:rsidRDefault="00C97C12" w:rsidP="00C97C12">
      <w:pPr>
        <w:pStyle w:val="Listeavsnitt"/>
        <w:numPr>
          <w:ilvl w:val="0"/>
          <w:numId w:val="11"/>
        </w:numPr>
        <w:contextualSpacing/>
      </w:pPr>
      <w:r>
        <w:t xml:space="preserve">Lavrans Hirsch for beste oppmøte treninger </w:t>
      </w:r>
    </w:p>
    <w:p w14:paraId="66E54287" w14:textId="77777777" w:rsidR="00C97C12" w:rsidRDefault="00C97C12" w:rsidP="00C97C12">
      <w:pPr>
        <w:pStyle w:val="Listeavsnitt"/>
        <w:numPr>
          <w:ilvl w:val="0"/>
          <w:numId w:val="11"/>
        </w:numPr>
        <w:contextualSpacing/>
      </w:pPr>
      <w:r>
        <w:t>Årets overraskelse – Solveig Sikkeland, for Veteran VM-gull</w:t>
      </w:r>
    </w:p>
    <w:p w14:paraId="043634F3" w14:textId="77777777" w:rsidR="00C97C12" w:rsidRDefault="00C97C12" w:rsidP="00C97C12">
      <w:pPr>
        <w:pStyle w:val="Listeavsnitt"/>
        <w:numPr>
          <w:ilvl w:val="0"/>
          <w:numId w:val="11"/>
        </w:numPr>
        <w:contextualSpacing/>
      </w:pPr>
      <w:r>
        <w:t>Årets Bom – Per Øhlckers</w:t>
      </w:r>
    </w:p>
    <w:p w14:paraId="2E9A0414" w14:textId="77777777" w:rsidR="00C97C12" w:rsidRDefault="00C97C12" w:rsidP="00C97C12">
      <w:pPr>
        <w:pStyle w:val="Listeavsnitt"/>
        <w:numPr>
          <w:ilvl w:val="0"/>
          <w:numId w:val="11"/>
        </w:numPr>
        <w:contextualSpacing/>
      </w:pPr>
      <w:r>
        <w:t>Årets stafettlag: 25 manna Tyrvings 1-lag</w:t>
      </w:r>
    </w:p>
    <w:p w14:paraId="659B36C6" w14:textId="4544E132" w:rsidR="00C97C12" w:rsidRDefault="00C97C12" w:rsidP="00C97C12">
      <w:pPr>
        <w:pStyle w:val="Listeavsnitt"/>
        <w:numPr>
          <w:ilvl w:val="0"/>
          <w:numId w:val="11"/>
        </w:numPr>
        <w:contextualSpacing/>
      </w:pPr>
      <w:r>
        <w:t xml:space="preserve">Årets stafettløper: </w:t>
      </w:r>
      <w:r w:rsidR="00AD08FC">
        <w:t>Mathias</w:t>
      </w:r>
      <w:r>
        <w:t xml:space="preserve"> </w:t>
      </w:r>
      <w:proofErr w:type="spellStart"/>
      <w:r>
        <w:t>Kyburz</w:t>
      </w:r>
      <w:proofErr w:type="spellEnd"/>
    </w:p>
    <w:p w14:paraId="0E913D06" w14:textId="77777777" w:rsidR="00C97C12" w:rsidRDefault="00C97C12" w:rsidP="00C97C12">
      <w:pPr>
        <w:rPr>
          <w:u w:val="single"/>
        </w:rPr>
      </w:pPr>
    </w:p>
    <w:p w14:paraId="74DEC2A7" w14:textId="77777777" w:rsidR="00C97C12" w:rsidRDefault="00C97C12" w:rsidP="00C97C12">
      <w:pPr>
        <w:rPr>
          <w:b/>
          <w:bCs/>
        </w:rPr>
      </w:pPr>
      <w:r>
        <w:rPr>
          <w:b/>
          <w:bCs/>
          <w:u w:val="single"/>
        </w:rPr>
        <w:t>Kommunikasjon</w:t>
      </w:r>
      <w:r>
        <w:rPr>
          <w:b/>
          <w:bCs/>
        </w:rPr>
        <w:t>:</w:t>
      </w:r>
    </w:p>
    <w:p w14:paraId="11C96AEF" w14:textId="06E7C78E" w:rsidR="00C97C12" w:rsidRDefault="00C97C12" w:rsidP="00C053E8">
      <w:r>
        <w:t>Bredde og sosial bruker i hovedsak Facebook gruppen «Tyrving+» og «O-ung IL Tyrving» til å legge ut oppdateringer om klubbarrangement slik at klubbens medlemmer holdes oppdatert på ulike aktiviteter i klubben. Det er i tillegg egne Facebook grupper for herrer junior/senior og damer junior/senior det det avtales treninger og annet sosialt.</w:t>
      </w:r>
    </w:p>
    <w:p w14:paraId="7718089F" w14:textId="77777777" w:rsidR="00C97C12" w:rsidRDefault="00C97C12" w:rsidP="00C97C12">
      <w:pPr>
        <w:rPr>
          <w:sz w:val="28"/>
          <w:szCs w:val="28"/>
          <w:u w:val="single"/>
        </w:rPr>
      </w:pPr>
    </w:p>
    <w:p w14:paraId="700FA5A2" w14:textId="77777777" w:rsidR="00C97C12" w:rsidRDefault="00C97C12" w:rsidP="00C97C12">
      <w:pPr>
        <w:rPr>
          <w:b/>
          <w:bCs/>
          <w:u w:val="single"/>
        </w:rPr>
      </w:pPr>
      <w:r>
        <w:rPr>
          <w:b/>
          <w:bCs/>
          <w:u w:val="single"/>
        </w:rPr>
        <w:t>Klubbtøy</w:t>
      </w:r>
    </w:p>
    <w:p w14:paraId="23522B05" w14:textId="77777777" w:rsidR="00C97C12" w:rsidRDefault="00C97C12" w:rsidP="00C97C12">
      <w:r>
        <w:t xml:space="preserve">Tyrving har en samarbeidsavtale med </w:t>
      </w:r>
      <w:proofErr w:type="spellStart"/>
      <w:r>
        <w:t>Trimtex</w:t>
      </w:r>
      <w:proofErr w:type="spellEnd"/>
      <w:r>
        <w:t xml:space="preserve"> som varer frem til 2025. I tillegg</w:t>
      </w:r>
    </w:p>
    <w:p w14:paraId="22491956" w14:textId="3F72DA9C" w:rsidR="00C97C12" w:rsidRDefault="00C97C12" w:rsidP="00C97C12">
      <w:r>
        <w:t xml:space="preserve">til løpstøy i forskjellige varianter og </w:t>
      </w:r>
      <w:proofErr w:type="spellStart"/>
      <w:r>
        <w:t>o</w:t>
      </w:r>
      <w:r w:rsidR="00760239">
        <w:t>v</w:t>
      </w:r>
      <w:r w:rsidR="00E315AB">
        <w:t>er</w:t>
      </w:r>
      <w:r w:rsidR="00760239">
        <w:t>t</w:t>
      </w:r>
      <w:r>
        <w:t>rekksdrakter</w:t>
      </w:r>
      <w:proofErr w:type="spellEnd"/>
      <w:r>
        <w:t xml:space="preserve">, er utvalget utvidet de seneste årene til å omfatte også annet sportstøy med Tyrving logo. </w:t>
      </w:r>
    </w:p>
    <w:p w14:paraId="695DCCC2" w14:textId="77777777" w:rsidR="00C97C12" w:rsidRDefault="00C97C12" w:rsidP="00C97C12">
      <w:r>
        <w:t>Tøysalget administreres av Solveig Sikkeland gjennom klubbens egen web shop.</w:t>
      </w:r>
    </w:p>
    <w:p w14:paraId="4E852A7B" w14:textId="77777777" w:rsidR="00C97C12" w:rsidRDefault="00C97C12" w:rsidP="00C97C12">
      <w:pPr>
        <w:rPr>
          <w:rFonts w:ascii="Calibri" w:hAnsi="Calibri"/>
          <w:sz w:val="22"/>
          <w:szCs w:val="22"/>
        </w:rPr>
      </w:pPr>
    </w:p>
    <w:sectPr w:rsidR="00C97C12">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F5203" w14:textId="77777777" w:rsidR="00156164" w:rsidRDefault="00156164" w:rsidP="005E23B8">
      <w:r>
        <w:separator/>
      </w:r>
    </w:p>
  </w:endnote>
  <w:endnote w:type="continuationSeparator" w:id="0">
    <w:p w14:paraId="7FF42511" w14:textId="77777777" w:rsidR="00156164" w:rsidRDefault="00156164" w:rsidP="005E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796F" w14:textId="77777777" w:rsidR="00021CB7" w:rsidRPr="00F2262D" w:rsidRDefault="00021CB7">
    <w:pPr>
      <w:pStyle w:val="Bunntekst"/>
      <w:jc w:val="right"/>
      <w:rPr>
        <w:sz w:val="18"/>
        <w:szCs w:val="18"/>
      </w:rPr>
    </w:pPr>
    <w:r w:rsidRPr="00F2262D">
      <w:rPr>
        <w:sz w:val="18"/>
        <w:szCs w:val="18"/>
      </w:rPr>
      <w:fldChar w:fldCharType="begin"/>
    </w:r>
    <w:r w:rsidRPr="00F2262D">
      <w:rPr>
        <w:sz w:val="18"/>
        <w:szCs w:val="18"/>
      </w:rPr>
      <w:instrText xml:space="preserve"> PAGE   \* MERGEFORMAT </w:instrText>
    </w:r>
    <w:r w:rsidRPr="00F2262D">
      <w:rPr>
        <w:sz w:val="18"/>
        <w:szCs w:val="18"/>
      </w:rPr>
      <w:fldChar w:fldCharType="separate"/>
    </w:r>
    <w:r>
      <w:rPr>
        <w:noProof/>
        <w:sz w:val="18"/>
        <w:szCs w:val="18"/>
      </w:rPr>
      <w:t>15</w:t>
    </w:r>
    <w:r w:rsidRPr="00F2262D">
      <w:rPr>
        <w:sz w:val="18"/>
        <w:szCs w:val="18"/>
      </w:rPr>
      <w:fldChar w:fldCharType="end"/>
    </w:r>
  </w:p>
  <w:p w14:paraId="441B8611" w14:textId="77777777" w:rsidR="00021CB7" w:rsidRDefault="00021CB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15D8F" w14:textId="77777777" w:rsidR="00156164" w:rsidRDefault="00156164" w:rsidP="005E23B8">
      <w:r>
        <w:separator/>
      </w:r>
    </w:p>
  </w:footnote>
  <w:footnote w:type="continuationSeparator" w:id="0">
    <w:p w14:paraId="7E7F2465" w14:textId="77777777" w:rsidR="00156164" w:rsidRDefault="00156164" w:rsidP="005E2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Overskrif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Oversk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lvl w:ilvl="0">
      <w:numFmt w:val="bullet"/>
      <w:lvlText w:val=""/>
      <w:lvlJc w:val="left"/>
      <w:pPr>
        <w:tabs>
          <w:tab w:val="num" w:pos="0"/>
        </w:tabs>
        <w:ind w:left="0" w:firstLine="0"/>
      </w:pPr>
      <w:rPr>
        <w:rFonts w:ascii="Wingdings" w:hAnsi="Wingdings"/>
      </w:rPr>
    </w:lvl>
  </w:abstractNum>
  <w:abstractNum w:abstractNumId="4" w15:restartNumberingAfterBreak="0">
    <w:nsid w:val="00000005"/>
    <w:multiLevelType w:val="singleLevel"/>
    <w:tmpl w:val="00000005"/>
    <w:lvl w:ilvl="0">
      <w:numFmt w:val="bullet"/>
      <w:lvlText w:val=""/>
      <w:lvlJc w:val="left"/>
      <w:pPr>
        <w:tabs>
          <w:tab w:val="num" w:pos="0"/>
        </w:tabs>
        <w:ind w:left="0" w:firstLine="0"/>
      </w:pPr>
      <w:rPr>
        <w:rFonts w:ascii="Wingdings" w:hAnsi="Wingdings"/>
      </w:rPr>
    </w:lvl>
  </w:abstractNum>
  <w:abstractNum w:abstractNumId="5" w15:restartNumberingAfterBreak="0">
    <w:nsid w:val="00000006"/>
    <w:multiLevelType w:val="singleLevel"/>
    <w:tmpl w:val="00000006"/>
    <w:lvl w:ilvl="0">
      <w:numFmt w:val="bullet"/>
      <w:lvlText w:val=""/>
      <w:lvlJc w:val="left"/>
      <w:pPr>
        <w:tabs>
          <w:tab w:val="num" w:pos="0"/>
        </w:tabs>
        <w:ind w:left="0" w:firstLine="0"/>
      </w:pPr>
      <w:rPr>
        <w:rFonts w:ascii="Wingdings" w:hAnsi="Wingdings"/>
      </w:rPr>
    </w:lvl>
  </w:abstractNum>
  <w:abstractNum w:abstractNumId="6" w15:restartNumberingAfterBreak="0">
    <w:nsid w:val="00000007"/>
    <w:multiLevelType w:val="singleLevel"/>
    <w:tmpl w:val="00000007"/>
    <w:lvl w:ilvl="0">
      <w:numFmt w:val="bullet"/>
      <w:lvlText w:val=""/>
      <w:lvlJc w:val="left"/>
      <w:pPr>
        <w:tabs>
          <w:tab w:val="num" w:pos="0"/>
        </w:tabs>
        <w:ind w:left="0" w:firstLine="0"/>
      </w:pPr>
      <w:rPr>
        <w:rFonts w:ascii="Wingdings" w:hAnsi="Wingdings"/>
      </w:rPr>
    </w:lvl>
  </w:abstractNum>
  <w:abstractNum w:abstractNumId="7" w15:restartNumberingAfterBreak="0">
    <w:nsid w:val="00000008"/>
    <w:multiLevelType w:val="singleLevel"/>
    <w:tmpl w:val="00000008"/>
    <w:lvl w:ilvl="0">
      <w:numFmt w:val="bullet"/>
      <w:lvlText w:val=""/>
      <w:lvlJc w:val="left"/>
      <w:pPr>
        <w:tabs>
          <w:tab w:val="num" w:pos="0"/>
        </w:tabs>
        <w:ind w:left="0" w:firstLine="0"/>
      </w:pPr>
      <w:rPr>
        <w:rFonts w:ascii="Wingdings" w:hAnsi="Wingdings"/>
      </w:rPr>
    </w:lvl>
  </w:abstractNum>
  <w:abstractNum w:abstractNumId="8" w15:restartNumberingAfterBreak="0">
    <w:nsid w:val="276E6C04"/>
    <w:multiLevelType w:val="hybridMultilevel"/>
    <w:tmpl w:val="3CB8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DF5290"/>
    <w:multiLevelType w:val="hybridMultilevel"/>
    <w:tmpl w:val="54F0DC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50F04BFF"/>
    <w:multiLevelType w:val="multilevel"/>
    <w:tmpl w:val="50F04BFF"/>
    <w:name w:val="Numbered list 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68EB3DEF"/>
    <w:multiLevelType w:val="hybridMultilevel"/>
    <w:tmpl w:val="5C628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32476A0"/>
    <w:multiLevelType w:val="hybridMultilevel"/>
    <w:tmpl w:val="91DAEFBC"/>
    <w:lvl w:ilvl="0" w:tplc="E9C0F550">
      <w:start w:val="19"/>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66102242">
    <w:abstractNumId w:val="0"/>
  </w:num>
  <w:num w:numId="2" w16cid:durableId="1066731667">
    <w:abstractNumId w:val="3"/>
  </w:num>
  <w:num w:numId="3" w16cid:durableId="1319580236">
    <w:abstractNumId w:val="4"/>
  </w:num>
  <w:num w:numId="4" w16cid:durableId="1804737540">
    <w:abstractNumId w:val="5"/>
  </w:num>
  <w:num w:numId="5" w16cid:durableId="1886211615">
    <w:abstractNumId w:val="6"/>
  </w:num>
  <w:num w:numId="6" w16cid:durableId="105856180">
    <w:abstractNumId w:val="7"/>
  </w:num>
  <w:num w:numId="7" w16cid:durableId="8533430">
    <w:abstractNumId w:val="11"/>
  </w:num>
  <w:num w:numId="8" w16cid:durableId="123037888">
    <w:abstractNumId w:val="9"/>
  </w:num>
  <w:num w:numId="9" w16cid:durableId="1254440767">
    <w:abstractNumId w:val="12"/>
  </w:num>
  <w:num w:numId="10" w16cid:durableId="515776835">
    <w:abstractNumId w:val="8"/>
  </w:num>
  <w:num w:numId="11" w16cid:durableId="74449116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00F"/>
    <w:rsid w:val="00007685"/>
    <w:rsid w:val="00013DF0"/>
    <w:rsid w:val="00020E75"/>
    <w:rsid w:val="000219ED"/>
    <w:rsid w:val="00021CB7"/>
    <w:rsid w:val="00026159"/>
    <w:rsid w:val="00026A02"/>
    <w:rsid w:val="000318BB"/>
    <w:rsid w:val="00037683"/>
    <w:rsid w:val="00037FDC"/>
    <w:rsid w:val="000421A3"/>
    <w:rsid w:val="0004248C"/>
    <w:rsid w:val="000469A7"/>
    <w:rsid w:val="00051362"/>
    <w:rsid w:val="00052B12"/>
    <w:rsid w:val="00053420"/>
    <w:rsid w:val="00053E04"/>
    <w:rsid w:val="00054197"/>
    <w:rsid w:val="00055009"/>
    <w:rsid w:val="00057321"/>
    <w:rsid w:val="000625DA"/>
    <w:rsid w:val="000633FF"/>
    <w:rsid w:val="00070652"/>
    <w:rsid w:val="000716D9"/>
    <w:rsid w:val="000721F0"/>
    <w:rsid w:val="000745C8"/>
    <w:rsid w:val="00074C6A"/>
    <w:rsid w:val="00074CBE"/>
    <w:rsid w:val="00076CD0"/>
    <w:rsid w:val="00087A95"/>
    <w:rsid w:val="000905C9"/>
    <w:rsid w:val="00091D4E"/>
    <w:rsid w:val="00097464"/>
    <w:rsid w:val="000A0229"/>
    <w:rsid w:val="000A06E2"/>
    <w:rsid w:val="000A0CD3"/>
    <w:rsid w:val="000A13C3"/>
    <w:rsid w:val="000B0394"/>
    <w:rsid w:val="000B0703"/>
    <w:rsid w:val="000B0767"/>
    <w:rsid w:val="000C6535"/>
    <w:rsid w:val="000C74E6"/>
    <w:rsid w:val="000D0014"/>
    <w:rsid w:val="000D0A89"/>
    <w:rsid w:val="000D435D"/>
    <w:rsid w:val="000D50BC"/>
    <w:rsid w:val="000D72F0"/>
    <w:rsid w:val="000E15E5"/>
    <w:rsid w:val="000E3044"/>
    <w:rsid w:val="000E4E82"/>
    <w:rsid w:val="000E5348"/>
    <w:rsid w:val="000E5F03"/>
    <w:rsid w:val="000E602C"/>
    <w:rsid w:val="000F1388"/>
    <w:rsid w:val="0010051D"/>
    <w:rsid w:val="00101A2D"/>
    <w:rsid w:val="00107B8C"/>
    <w:rsid w:val="00111557"/>
    <w:rsid w:val="00113505"/>
    <w:rsid w:val="00113BEB"/>
    <w:rsid w:val="00120A5C"/>
    <w:rsid w:val="00120B9D"/>
    <w:rsid w:val="001238CB"/>
    <w:rsid w:val="0012461E"/>
    <w:rsid w:val="0012511D"/>
    <w:rsid w:val="00130E4F"/>
    <w:rsid w:val="00131A59"/>
    <w:rsid w:val="00131D41"/>
    <w:rsid w:val="00132FC0"/>
    <w:rsid w:val="00134590"/>
    <w:rsid w:val="001361AA"/>
    <w:rsid w:val="00143089"/>
    <w:rsid w:val="0014573D"/>
    <w:rsid w:val="00150FC1"/>
    <w:rsid w:val="00155553"/>
    <w:rsid w:val="00156164"/>
    <w:rsid w:val="00163316"/>
    <w:rsid w:val="00164B3B"/>
    <w:rsid w:val="001661F0"/>
    <w:rsid w:val="001674D6"/>
    <w:rsid w:val="00174945"/>
    <w:rsid w:val="00176E3F"/>
    <w:rsid w:val="00182292"/>
    <w:rsid w:val="0018295C"/>
    <w:rsid w:val="00184C52"/>
    <w:rsid w:val="00185ABC"/>
    <w:rsid w:val="00187D81"/>
    <w:rsid w:val="001903C4"/>
    <w:rsid w:val="00190F80"/>
    <w:rsid w:val="001A3D1C"/>
    <w:rsid w:val="001A7767"/>
    <w:rsid w:val="001B56D9"/>
    <w:rsid w:val="001B799A"/>
    <w:rsid w:val="001C1486"/>
    <w:rsid w:val="001C1CA8"/>
    <w:rsid w:val="001C44E9"/>
    <w:rsid w:val="001D00F9"/>
    <w:rsid w:val="001D46C0"/>
    <w:rsid w:val="001D586E"/>
    <w:rsid w:val="001E248A"/>
    <w:rsid w:val="001F24B5"/>
    <w:rsid w:val="001F3EEC"/>
    <w:rsid w:val="001F3F36"/>
    <w:rsid w:val="001F6D37"/>
    <w:rsid w:val="00200452"/>
    <w:rsid w:val="002010F5"/>
    <w:rsid w:val="00201953"/>
    <w:rsid w:val="00201A94"/>
    <w:rsid w:val="00207C36"/>
    <w:rsid w:val="00210DF1"/>
    <w:rsid w:val="00212CDF"/>
    <w:rsid w:val="00213B51"/>
    <w:rsid w:val="00216415"/>
    <w:rsid w:val="002207CA"/>
    <w:rsid w:val="00224DF2"/>
    <w:rsid w:val="00225572"/>
    <w:rsid w:val="00226A31"/>
    <w:rsid w:val="00231D37"/>
    <w:rsid w:val="00237BFE"/>
    <w:rsid w:val="00237C24"/>
    <w:rsid w:val="00240BAC"/>
    <w:rsid w:val="002439CD"/>
    <w:rsid w:val="0024777B"/>
    <w:rsid w:val="00250F18"/>
    <w:rsid w:val="00255DDA"/>
    <w:rsid w:val="002572DF"/>
    <w:rsid w:val="00257642"/>
    <w:rsid w:val="00262B59"/>
    <w:rsid w:val="00265B60"/>
    <w:rsid w:val="00267764"/>
    <w:rsid w:val="0027152B"/>
    <w:rsid w:val="002720FF"/>
    <w:rsid w:val="002725C4"/>
    <w:rsid w:val="002734BC"/>
    <w:rsid w:val="00274301"/>
    <w:rsid w:val="00280A27"/>
    <w:rsid w:val="0028368A"/>
    <w:rsid w:val="00285A1B"/>
    <w:rsid w:val="002866A3"/>
    <w:rsid w:val="0028773F"/>
    <w:rsid w:val="00287DF0"/>
    <w:rsid w:val="00293A4B"/>
    <w:rsid w:val="00294477"/>
    <w:rsid w:val="002A0C4A"/>
    <w:rsid w:val="002A491E"/>
    <w:rsid w:val="002A60CF"/>
    <w:rsid w:val="002B126D"/>
    <w:rsid w:val="002B2FD5"/>
    <w:rsid w:val="002B4BF5"/>
    <w:rsid w:val="002B59F2"/>
    <w:rsid w:val="002B6283"/>
    <w:rsid w:val="002B63B3"/>
    <w:rsid w:val="002B6799"/>
    <w:rsid w:val="002C3E66"/>
    <w:rsid w:val="002C485E"/>
    <w:rsid w:val="002C6124"/>
    <w:rsid w:val="002C6D13"/>
    <w:rsid w:val="002C70D5"/>
    <w:rsid w:val="002D24F4"/>
    <w:rsid w:val="002D3FDB"/>
    <w:rsid w:val="002D45C3"/>
    <w:rsid w:val="002E072B"/>
    <w:rsid w:val="002E0FFC"/>
    <w:rsid w:val="002F15B9"/>
    <w:rsid w:val="002F2F37"/>
    <w:rsid w:val="002F380E"/>
    <w:rsid w:val="002F424D"/>
    <w:rsid w:val="002F538E"/>
    <w:rsid w:val="002F567E"/>
    <w:rsid w:val="002F6B11"/>
    <w:rsid w:val="00301F4F"/>
    <w:rsid w:val="00320CD6"/>
    <w:rsid w:val="003221D3"/>
    <w:rsid w:val="00331E09"/>
    <w:rsid w:val="00333897"/>
    <w:rsid w:val="00333CF4"/>
    <w:rsid w:val="00337025"/>
    <w:rsid w:val="00340E42"/>
    <w:rsid w:val="0034143B"/>
    <w:rsid w:val="00343D1F"/>
    <w:rsid w:val="00345D05"/>
    <w:rsid w:val="00347534"/>
    <w:rsid w:val="0035171B"/>
    <w:rsid w:val="00357055"/>
    <w:rsid w:val="0036166C"/>
    <w:rsid w:val="00364242"/>
    <w:rsid w:val="003666C0"/>
    <w:rsid w:val="003703B0"/>
    <w:rsid w:val="00371654"/>
    <w:rsid w:val="00371BC9"/>
    <w:rsid w:val="00373458"/>
    <w:rsid w:val="003765B2"/>
    <w:rsid w:val="0037798D"/>
    <w:rsid w:val="003806E5"/>
    <w:rsid w:val="00386AA5"/>
    <w:rsid w:val="00386D2A"/>
    <w:rsid w:val="00390E94"/>
    <w:rsid w:val="003919E5"/>
    <w:rsid w:val="00392310"/>
    <w:rsid w:val="003929E2"/>
    <w:rsid w:val="00393E4F"/>
    <w:rsid w:val="0039560A"/>
    <w:rsid w:val="00395BDC"/>
    <w:rsid w:val="003A0969"/>
    <w:rsid w:val="003A6BC5"/>
    <w:rsid w:val="003B1F61"/>
    <w:rsid w:val="003B713C"/>
    <w:rsid w:val="003C27D8"/>
    <w:rsid w:val="003C50CE"/>
    <w:rsid w:val="003D0952"/>
    <w:rsid w:val="003D18B8"/>
    <w:rsid w:val="003D5B74"/>
    <w:rsid w:val="003E0EA6"/>
    <w:rsid w:val="003E300F"/>
    <w:rsid w:val="003E34A5"/>
    <w:rsid w:val="003F1C60"/>
    <w:rsid w:val="003F2E7A"/>
    <w:rsid w:val="003F382F"/>
    <w:rsid w:val="003F472B"/>
    <w:rsid w:val="003F76FF"/>
    <w:rsid w:val="00401D5E"/>
    <w:rsid w:val="0040619E"/>
    <w:rsid w:val="00415214"/>
    <w:rsid w:val="00415CA4"/>
    <w:rsid w:val="00421C5A"/>
    <w:rsid w:val="004225ED"/>
    <w:rsid w:val="00422F6F"/>
    <w:rsid w:val="00424170"/>
    <w:rsid w:val="0042734B"/>
    <w:rsid w:val="00430339"/>
    <w:rsid w:val="00435089"/>
    <w:rsid w:val="00440F6B"/>
    <w:rsid w:val="00442083"/>
    <w:rsid w:val="004455DE"/>
    <w:rsid w:val="00445C23"/>
    <w:rsid w:val="00447A15"/>
    <w:rsid w:val="00452DAD"/>
    <w:rsid w:val="004532DC"/>
    <w:rsid w:val="004573ED"/>
    <w:rsid w:val="00463E3A"/>
    <w:rsid w:val="004654B7"/>
    <w:rsid w:val="004747F3"/>
    <w:rsid w:val="004870FE"/>
    <w:rsid w:val="00487685"/>
    <w:rsid w:val="00487B46"/>
    <w:rsid w:val="004A1211"/>
    <w:rsid w:val="004A1D99"/>
    <w:rsid w:val="004A27FA"/>
    <w:rsid w:val="004A41A8"/>
    <w:rsid w:val="004C01A1"/>
    <w:rsid w:val="004C2BAE"/>
    <w:rsid w:val="004C7502"/>
    <w:rsid w:val="004D40F9"/>
    <w:rsid w:val="004D6234"/>
    <w:rsid w:val="004E1222"/>
    <w:rsid w:val="004E1818"/>
    <w:rsid w:val="004E2A38"/>
    <w:rsid w:val="004E7E77"/>
    <w:rsid w:val="004F2897"/>
    <w:rsid w:val="004F29E5"/>
    <w:rsid w:val="004F2AAA"/>
    <w:rsid w:val="00501C45"/>
    <w:rsid w:val="0050433A"/>
    <w:rsid w:val="00505E7A"/>
    <w:rsid w:val="005106DA"/>
    <w:rsid w:val="005153D8"/>
    <w:rsid w:val="00524F84"/>
    <w:rsid w:val="00526DB0"/>
    <w:rsid w:val="00530DD0"/>
    <w:rsid w:val="00532265"/>
    <w:rsid w:val="00537E1B"/>
    <w:rsid w:val="00537FBB"/>
    <w:rsid w:val="005424F6"/>
    <w:rsid w:val="00543B3F"/>
    <w:rsid w:val="0054795A"/>
    <w:rsid w:val="00550692"/>
    <w:rsid w:val="0055346A"/>
    <w:rsid w:val="00556982"/>
    <w:rsid w:val="0056082E"/>
    <w:rsid w:val="00560BE3"/>
    <w:rsid w:val="00567006"/>
    <w:rsid w:val="00567AED"/>
    <w:rsid w:val="0057039D"/>
    <w:rsid w:val="00572173"/>
    <w:rsid w:val="00573063"/>
    <w:rsid w:val="0057309E"/>
    <w:rsid w:val="00581EAF"/>
    <w:rsid w:val="005840CE"/>
    <w:rsid w:val="005848B7"/>
    <w:rsid w:val="005858FE"/>
    <w:rsid w:val="005860C1"/>
    <w:rsid w:val="005864AA"/>
    <w:rsid w:val="00586656"/>
    <w:rsid w:val="005868B4"/>
    <w:rsid w:val="00591548"/>
    <w:rsid w:val="00596AD9"/>
    <w:rsid w:val="0059764D"/>
    <w:rsid w:val="005A0111"/>
    <w:rsid w:val="005A4D1B"/>
    <w:rsid w:val="005A58B3"/>
    <w:rsid w:val="005A5B0A"/>
    <w:rsid w:val="005B5D6D"/>
    <w:rsid w:val="005C26F0"/>
    <w:rsid w:val="005C680B"/>
    <w:rsid w:val="005C7B1E"/>
    <w:rsid w:val="005D0DF4"/>
    <w:rsid w:val="005D4533"/>
    <w:rsid w:val="005D456C"/>
    <w:rsid w:val="005D61CD"/>
    <w:rsid w:val="005E23B8"/>
    <w:rsid w:val="005E5F25"/>
    <w:rsid w:val="005E625E"/>
    <w:rsid w:val="005E70D8"/>
    <w:rsid w:val="005F1C9A"/>
    <w:rsid w:val="005F44D9"/>
    <w:rsid w:val="00600D71"/>
    <w:rsid w:val="00610E12"/>
    <w:rsid w:val="00611B09"/>
    <w:rsid w:val="00612213"/>
    <w:rsid w:val="006133FD"/>
    <w:rsid w:val="006137E7"/>
    <w:rsid w:val="0061509C"/>
    <w:rsid w:val="00617EFF"/>
    <w:rsid w:val="00620445"/>
    <w:rsid w:val="00620824"/>
    <w:rsid w:val="00620C87"/>
    <w:rsid w:val="006215D1"/>
    <w:rsid w:val="00621BB7"/>
    <w:rsid w:val="00627D5F"/>
    <w:rsid w:val="00646A3F"/>
    <w:rsid w:val="00653C7E"/>
    <w:rsid w:val="006556D6"/>
    <w:rsid w:val="00657D4C"/>
    <w:rsid w:val="00663703"/>
    <w:rsid w:val="00666796"/>
    <w:rsid w:val="006671C7"/>
    <w:rsid w:val="00670469"/>
    <w:rsid w:val="00672156"/>
    <w:rsid w:val="00672FBF"/>
    <w:rsid w:val="00674FE8"/>
    <w:rsid w:val="00675DA7"/>
    <w:rsid w:val="00680E9F"/>
    <w:rsid w:val="00681755"/>
    <w:rsid w:val="00682A9A"/>
    <w:rsid w:val="00684C66"/>
    <w:rsid w:val="006874EA"/>
    <w:rsid w:val="00691C7F"/>
    <w:rsid w:val="00693203"/>
    <w:rsid w:val="00697D56"/>
    <w:rsid w:val="006A1B24"/>
    <w:rsid w:val="006A37D5"/>
    <w:rsid w:val="006B1137"/>
    <w:rsid w:val="006B2829"/>
    <w:rsid w:val="006B35DB"/>
    <w:rsid w:val="006B438E"/>
    <w:rsid w:val="006B5965"/>
    <w:rsid w:val="006C659C"/>
    <w:rsid w:val="006D1EF1"/>
    <w:rsid w:val="006D4EA2"/>
    <w:rsid w:val="006D77AE"/>
    <w:rsid w:val="006E01CE"/>
    <w:rsid w:val="006E1F6D"/>
    <w:rsid w:val="006E2E76"/>
    <w:rsid w:val="006F07B6"/>
    <w:rsid w:val="006F1AFC"/>
    <w:rsid w:val="006F52A8"/>
    <w:rsid w:val="006F7BD2"/>
    <w:rsid w:val="007001B1"/>
    <w:rsid w:val="00700B0A"/>
    <w:rsid w:val="00700DCC"/>
    <w:rsid w:val="0070283B"/>
    <w:rsid w:val="00710325"/>
    <w:rsid w:val="00716756"/>
    <w:rsid w:val="00717AAF"/>
    <w:rsid w:val="0072222E"/>
    <w:rsid w:val="00725B48"/>
    <w:rsid w:val="00726F5E"/>
    <w:rsid w:val="00727701"/>
    <w:rsid w:val="00730A39"/>
    <w:rsid w:val="007317CD"/>
    <w:rsid w:val="00734052"/>
    <w:rsid w:val="00734DFC"/>
    <w:rsid w:val="007405FD"/>
    <w:rsid w:val="00744B50"/>
    <w:rsid w:val="0074690E"/>
    <w:rsid w:val="00746BAA"/>
    <w:rsid w:val="00747522"/>
    <w:rsid w:val="00755DE6"/>
    <w:rsid w:val="00755FB8"/>
    <w:rsid w:val="00756508"/>
    <w:rsid w:val="00760239"/>
    <w:rsid w:val="00761A2A"/>
    <w:rsid w:val="00762C00"/>
    <w:rsid w:val="00764434"/>
    <w:rsid w:val="0076467C"/>
    <w:rsid w:val="00765661"/>
    <w:rsid w:val="007664B0"/>
    <w:rsid w:val="00771C28"/>
    <w:rsid w:val="00771FCF"/>
    <w:rsid w:val="00773DD5"/>
    <w:rsid w:val="00775A20"/>
    <w:rsid w:val="00781796"/>
    <w:rsid w:val="00782F5A"/>
    <w:rsid w:val="00783D7A"/>
    <w:rsid w:val="007854F6"/>
    <w:rsid w:val="007860F7"/>
    <w:rsid w:val="00790FC8"/>
    <w:rsid w:val="00791E1E"/>
    <w:rsid w:val="0079280F"/>
    <w:rsid w:val="00795BE1"/>
    <w:rsid w:val="00796454"/>
    <w:rsid w:val="007A092D"/>
    <w:rsid w:val="007A23D3"/>
    <w:rsid w:val="007A5290"/>
    <w:rsid w:val="007A7519"/>
    <w:rsid w:val="007B4A89"/>
    <w:rsid w:val="007B604B"/>
    <w:rsid w:val="007B7BEE"/>
    <w:rsid w:val="007C3EA6"/>
    <w:rsid w:val="007C5047"/>
    <w:rsid w:val="007C5C3B"/>
    <w:rsid w:val="007D145E"/>
    <w:rsid w:val="007D350A"/>
    <w:rsid w:val="007D374A"/>
    <w:rsid w:val="007D3E62"/>
    <w:rsid w:val="007E14C0"/>
    <w:rsid w:val="007E42A5"/>
    <w:rsid w:val="007F096D"/>
    <w:rsid w:val="007F4DB6"/>
    <w:rsid w:val="007F6A34"/>
    <w:rsid w:val="007F731C"/>
    <w:rsid w:val="00800A0F"/>
    <w:rsid w:val="00801949"/>
    <w:rsid w:val="0080234D"/>
    <w:rsid w:val="0081075F"/>
    <w:rsid w:val="00813E70"/>
    <w:rsid w:val="00816B20"/>
    <w:rsid w:val="00817F2F"/>
    <w:rsid w:val="00820738"/>
    <w:rsid w:val="00825B75"/>
    <w:rsid w:val="00826589"/>
    <w:rsid w:val="00830A83"/>
    <w:rsid w:val="00832302"/>
    <w:rsid w:val="00832901"/>
    <w:rsid w:val="00837627"/>
    <w:rsid w:val="00837F1B"/>
    <w:rsid w:val="008449D6"/>
    <w:rsid w:val="00846DEC"/>
    <w:rsid w:val="00860052"/>
    <w:rsid w:val="00865009"/>
    <w:rsid w:val="00875966"/>
    <w:rsid w:val="00880FFA"/>
    <w:rsid w:val="00890E8A"/>
    <w:rsid w:val="008937AF"/>
    <w:rsid w:val="00893F8E"/>
    <w:rsid w:val="0089437D"/>
    <w:rsid w:val="0089611F"/>
    <w:rsid w:val="00896AC7"/>
    <w:rsid w:val="00896F03"/>
    <w:rsid w:val="008A1D1E"/>
    <w:rsid w:val="008A2370"/>
    <w:rsid w:val="008A239B"/>
    <w:rsid w:val="008A32CA"/>
    <w:rsid w:val="008A4CB7"/>
    <w:rsid w:val="008A4EF1"/>
    <w:rsid w:val="008B3108"/>
    <w:rsid w:val="008B66F5"/>
    <w:rsid w:val="008C062F"/>
    <w:rsid w:val="008C3EF1"/>
    <w:rsid w:val="008C5778"/>
    <w:rsid w:val="008C593A"/>
    <w:rsid w:val="008C7E72"/>
    <w:rsid w:val="008D32C7"/>
    <w:rsid w:val="008E1BCB"/>
    <w:rsid w:val="008E6DA4"/>
    <w:rsid w:val="008E6E13"/>
    <w:rsid w:val="008E748B"/>
    <w:rsid w:val="008F0B33"/>
    <w:rsid w:val="00904A87"/>
    <w:rsid w:val="00911D3E"/>
    <w:rsid w:val="009163F3"/>
    <w:rsid w:val="009230C9"/>
    <w:rsid w:val="00927351"/>
    <w:rsid w:val="00931B38"/>
    <w:rsid w:val="009341EA"/>
    <w:rsid w:val="00940634"/>
    <w:rsid w:val="00942497"/>
    <w:rsid w:val="00944673"/>
    <w:rsid w:val="009449F9"/>
    <w:rsid w:val="0094609E"/>
    <w:rsid w:val="00950084"/>
    <w:rsid w:val="0095488D"/>
    <w:rsid w:val="00964DD5"/>
    <w:rsid w:val="00977344"/>
    <w:rsid w:val="00977BCC"/>
    <w:rsid w:val="0098273D"/>
    <w:rsid w:val="009862E4"/>
    <w:rsid w:val="009A457F"/>
    <w:rsid w:val="009A510C"/>
    <w:rsid w:val="009A54B5"/>
    <w:rsid w:val="009A6A71"/>
    <w:rsid w:val="009A79A6"/>
    <w:rsid w:val="009B26A6"/>
    <w:rsid w:val="009B2CD5"/>
    <w:rsid w:val="009C042C"/>
    <w:rsid w:val="009C2B1F"/>
    <w:rsid w:val="009C3E3F"/>
    <w:rsid w:val="009C6136"/>
    <w:rsid w:val="009D5AFB"/>
    <w:rsid w:val="009D71A5"/>
    <w:rsid w:val="009D76A4"/>
    <w:rsid w:val="009E445E"/>
    <w:rsid w:val="009E50F6"/>
    <w:rsid w:val="009F35EC"/>
    <w:rsid w:val="009F5116"/>
    <w:rsid w:val="009F59FF"/>
    <w:rsid w:val="00A00847"/>
    <w:rsid w:val="00A012F4"/>
    <w:rsid w:val="00A01BAA"/>
    <w:rsid w:val="00A02B15"/>
    <w:rsid w:val="00A04907"/>
    <w:rsid w:val="00A04AD6"/>
    <w:rsid w:val="00A04AF9"/>
    <w:rsid w:val="00A059CD"/>
    <w:rsid w:val="00A12479"/>
    <w:rsid w:val="00A12E97"/>
    <w:rsid w:val="00A14156"/>
    <w:rsid w:val="00A14568"/>
    <w:rsid w:val="00A14B48"/>
    <w:rsid w:val="00A2372A"/>
    <w:rsid w:val="00A25576"/>
    <w:rsid w:val="00A26494"/>
    <w:rsid w:val="00A305F8"/>
    <w:rsid w:val="00A34582"/>
    <w:rsid w:val="00A34C42"/>
    <w:rsid w:val="00A44956"/>
    <w:rsid w:val="00A46404"/>
    <w:rsid w:val="00A471E1"/>
    <w:rsid w:val="00A524C4"/>
    <w:rsid w:val="00A530F1"/>
    <w:rsid w:val="00A5335D"/>
    <w:rsid w:val="00A57705"/>
    <w:rsid w:val="00A60AFF"/>
    <w:rsid w:val="00A63945"/>
    <w:rsid w:val="00A733A5"/>
    <w:rsid w:val="00A7344B"/>
    <w:rsid w:val="00A73A35"/>
    <w:rsid w:val="00A758FB"/>
    <w:rsid w:val="00A75FAF"/>
    <w:rsid w:val="00A76CD7"/>
    <w:rsid w:val="00A82D7E"/>
    <w:rsid w:val="00A86580"/>
    <w:rsid w:val="00A86923"/>
    <w:rsid w:val="00A91FC1"/>
    <w:rsid w:val="00A92388"/>
    <w:rsid w:val="00A9681D"/>
    <w:rsid w:val="00AA1083"/>
    <w:rsid w:val="00AA2AC9"/>
    <w:rsid w:val="00AA3E29"/>
    <w:rsid w:val="00AA433D"/>
    <w:rsid w:val="00AA4D2D"/>
    <w:rsid w:val="00AA63B8"/>
    <w:rsid w:val="00AA6E78"/>
    <w:rsid w:val="00AB0869"/>
    <w:rsid w:val="00AB41DD"/>
    <w:rsid w:val="00AB4A5A"/>
    <w:rsid w:val="00AB605E"/>
    <w:rsid w:val="00AC020E"/>
    <w:rsid w:val="00AC5BB3"/>
    <w:rsid w:val="00AC69AE"/>
    <w:rsid w:val="00AC7FCE"/>
    <w:rsid w:val="00AD032C"/>
    <w:rsid w:val="00AD08FC"/>
    <w:rsid w:val="00AD19F9"/>
    <w:rsid w:val="00AD1A4E"/>
    <w:rsid w:val="00AD2403"/>
    <w:rsid w:val="00AD2A2F"/>
    <w:rsid w:val="00AD2A79"/>
    <w:rsid w:val="00AD78FF"/>
    <w:rsid w:val="00AD7C41"/>
    <w:rsid w:val="00AE05E4"/>
    <w:rsid w:val="00AE09FC"/>
    <w:rsid w:val="00AE1478"/>
    <w:rsid w:val="00AE1933"/>
    <w:rsid w:val="00AE19B9"/>
    <w:rsid w:val="00AE2CEC"/>
    <w:rsid w:val="00AE46AD"/>
    <w:rsid w:val="00AE4F65"/>
    <w:rsid w:val="00AE56A0"/>
    <w:rsid w:val="00AE68DD"/>
    <w:rsid w:val="00AE7039"/>
    <w:rsid w:val="00AF1233"/>
    <w:rsid w:val="00AF18B8"/>
    <w:rsid w:val="00AF36D9"/>
    <w:rsid w:val="00AF3BB8"/>
    <w:rsid w:val="00B01834"/>
    <w:rsid w:val="00B0397E"/>
    <w:rsid w:val="00B078A1"/>
    <w:rsid w:val="00B146C7"/>
    <w:rsid w:val="00B20D99"/>
    <w:rsid w:val="00B20EE4"/>
    <w:rsid w:val="00B20FF9"/>
    <w:rsid w:val="00B221DF"/>
    <w:rsid w:val="00B22856"/>
    <w:rsid w:val="00B32F78"/>
    <w:rsid w:val="00B33DD5"/>
    <w:rsid w:val="00B37C5C"/>
    <w:rsid w:val="00B461F7"/>
    <w:rsid w:val="00B46EF6"/>
    <w:rsid w:val="00B5041D"/>
    <w:rsid w:val="00B50720"/>
    <w:rsid w:val="00B51060"/>
    <w:rsid w:val="00B51FBE"/>
    <w:rsid w:val="00B533FD"/>
    <w:rsid w:val="00B677F2"/>
    <w:rsid w:val="00B71458"/>
    <w:rsid w:val="00B731C7"/>
    <w:rsid w:val="00B736E7"/>
    <w:rsid w:val="00B7414E"/>
    <w:rsid w:val="00B754D3"/>
    <w:rsid w:val="00B7703B"/>
    <w:rsid w:val="00B8016A"/>
    <w:rsid w:val="00B82B6E"/>
    <w:rsid w:val="00B86A16"/>
    <w:rsid w:val="00B87019"/>
    <w:rsid w:val="00B944BE"/>
    <w:rsid w:val="00BA1567"/>
    <w:rsid w:val="00BA18F5"/>
    <w:rsid w:val="00BA203F"/>
    <w:rsid w:val="00BA367B"/>
    <w:rsid w:val="00BA375C"/>
    <w:rsid w:val="00BA60C3"/>
    <w:rsid w:val="00BA6F60"/>
    <w:rsid w:val="00BB0A7E"/>
    <w:rsid w:val="00BB4C98"/>
    <w:rsid w:val="00BC3478"/>
    <w:rsid w:val="00BC51FD"/>
    <w:rsid w:val="00BC6327"/>
    <w:rsid w:val="00BC768C"/>
    <w:rsid w:val="00BD1BB5"/>
    <w:rsid w:val="00BD462A"/>
    <w:rsid w:val="00BD5E6D"/>
    <w:rsid w:val="00BD61E7"/>
    <w:rsid w:val="00BE0512"/>
    <w:rsid w:val="00BE0E73"/>
    <w:rsid w:val="00BE204B"/>
    <w:rsid w:val="00BE490B"/>
    <w:rsid w:val="00BE4DBD"/>
    <w:rsid w:val="00BE7F2E"/>
    <w:rsid w:val="00BF056E"/>
    <w:rsid w:val="00BF2991"/>
    <w:rsid w:val="00BF6BD2"/>
    <w:rsid w:val="00C01FF8"/>
    <w:rsid w:val="00C0410A"/>
    <w:rsid w:val="00C053E8"/>
    <w:rsid w:val="00C10355"/>
    <w:rsid w:val="00C11FC6"/>
    <w:rsid w:val="00C14130"/>
    <w:rsid w:val="00C162EF"/>
    <w:rsid w:val="00C16DB0"/>
    <w:rsid w:val="00C21137"/>
    <w:rsid w:val="00C22E9B"/>
    <w:rsid w:val="00C2635C"/>
    <w:rsid w:val="00C31112"/>
    <w:rsid w:val="00C311C5"/>
    <w:rsid w:val="00C35E0D"/>
    <w:rsid w:val="00C449ED"/>
    <w:rsid w:val="00C44A9F"/>
    <w:rsid w:val="00C50BE0"/>
    <w:rsid w:val="00C55C7D"/>
    <w:rsid w:val="00C561F2"/>
    <w:rsid w:val="00C61239"/>
    <w:rsid w:val="00C64D1A"/>
    <w:rsid w:val="00C65A77"/>
    <w:rsid w:val="00C65FCA"/>
    <w:rsid w:val="00C70F9A"/>
    <w:rsid w:val="00C76529"/>
    <w:rsid w:val="00C8130D"/>
    <w:rsid w:val="00C8158D"/>
    <w:rsid w:val="00C82783"/>
    <w:rsid w:val="00C860D0"/>
    <w:rsid w:val="00C9669E"/>
    <w:rsid w:val="00C97C12"/>
    <w:rsid w:val="00CA036D"/>
    <w:rsid w:val="00CA1BAD"/>
    <w:rsid w:val="00CB21B5"/>
    <w:rsid w:val="00CB41D4"/>
    <w:rsid w:val="00CB4D82"/>
    <w:rsid w:val="00CC0734"/>
    <w:rsid w:val="00CC08D4"/>
    <w:rsid w:val="00CC1A84"/>
    <w:rsid w:val="00CC2B1E"/>
    <w:rsid w:val="00CC3CAF"/>
    <w:rsid w:val="00CD2160"/>
    <w:rsid w:val="00CD378D"/>
    <w:rsid w:val="00CD4C66"/>
    <w:rsid w:val="00CE2EE3"/>
    <w:rsid w:val="00CE418D"/>
    <w:rsid w:val="00CE7244"/>
    <w:rsid w:val="00CE7F7F"/>
    <w:rsid w:val="00CF2D64"/>
    <w:rsid w:val="00D0210B"/>
    <w:rsid w:val="00D06EAE"/>
    <w:rsid w:val="00D121B2"/>
    <w:rsid w:val="00D136D8"/>
    <w:rsid w:val="00D16C41"/>
    <w:rsid w:val="00D20779"/>
    <w:rsid w:val="00D21BDC"/>
    <w:rsid w:val="00D21F7D"/>
    <w:rsid w:val="00D224FB"/>
    <w:rsid w:val="00D23432"/>
    <w:rsid w:val="00D306C5"/>
    <w:rsid w:val="00D30FCB"/>
    <w:rsid w:val="00D3222A"/>
    <w:rsid w:val="00D3261E"/>
    <w:rsid w:val="00D34980"/>
    <w:rsid w:val="00D360CB"/>
    <w:rsid w:val="00D36A1C"/>
    <w:rsid w:val="00D4240D"/>
    <w:rsid w:val="00D425DF"/>
    <w:rsid w:val="00D4409D"/>
    <w:rsid w:val="00D44CFE"/>
    <w:rsid w:val="00D47432"/>
    <w:rsid w:val="00D54A2C"/>
    <w:rsid w:val="00D57124"/>
    <w:rsid w:val="00D65989"/>
    <w:rsid w:val="00D66F51"/>
    <w:rsid w:val="00D678C4"/>
    <w:rsid w:val="00D7153E"/>
    <w:rsid w:val="00D7504C"/>
    <w:rsid w:val="00D764E4"/>
    <w:rsid w:val="00D80251"/>
    <w:rsid w:val="00D852F6"/>
    <w:rsid w:val="00D906E2"/>
    <w:rsid w:val="00D97F6B"/>
    <w:rsid w:val="00DA27E3"/>
    <w:rsid w:val="00DA32D9"/>
    <w:rsid w:val="00DA47E5"/>
    <w:rsid w:val="00DA51ED"/>
    <w:rsid w:val="00DA78B8"/>
    <w:rsid w:val="00DB0FF3"/>
    <w:rsid w:val="00DB5DF9"/>
    <w:rsid w:val="00DC06AD"/>
    <w:rsid w:val="00DC382F"/>
    <w:rsid w:val="00DC747E"/>
    <w:rsid w:val="00DD00A2"/>
    <w:rsid w:val="00DD142B"/>
    <w:rsid w:val="00DD1EA7"/>
    <w:rsid w:val="00DD6445"/>
    <w:rsid w:val="00DD761D"/>
    <w:rsid w:val="00DE0A9E"/>
    <w:rsid w:val="00DE5B12"/>
    <w:rsid w:val="00DE60C1"/>
    <w:rsid w:val="00DE6EB0"/>
    <w:rsid w:val="00DF1AAC"/>
    <w:rsid w:val="00DF5983"/>
    <w:rsid w:val="00E00AE3"/>
    <w:rsid w:val="00E01469"/>
    <w:rsid w:val="00E02FD8"/>
    <w:rsid w:val="00E03707"/>
    <w:rsid w:val="00E056DE"/>
    <w:rsid w:val="00E11955"/>
    <w:rsid w:val="00E13A35"/>
    <w:rsid w:val="00E21A07"/>
    <w:rsid w:val="00E2691D"/>
    <w:rsid w:val="00E2771C"/>
    <w:rsid w:val="00E315AB"/>
    <w:rsid w:val="00E317B0"/>
    <w:rsid w:val="00E36C68"/>
    <w:rsid w:val="00E36E8D"/>
    <w:rsid w:val="00E476EA"/>
    <w:rsid w:val="00E47CBB"/>
    <w:rsid w:val="00E51F3E"/>
    <w:rsid w:val="00E521A7"/>
    <w:rsid w:val="00E549C5"/>
    <w:rsid w:val="00E578F1"/>
    <w:rsid w:val="00E64C6C"/>
    <w:rsid w:val="00E70B3D"/>
    <w:rsid w:val="00E71F45"/>
    <w:rsid w:val="00E7254A"/>
    <w:rsid w:val="00E7369F"/>
    <w:rsid w:val="00E76C24"/>
    <w:rsid w:val="00E8348C"/>
    <w:rsid w:val="00E85A6C"/>
    <w:rsid w:val="00E909C4"/>
    <w:rsid w:val="00E94482"/>
    <w:rsid w:val="00EA254B"/>
    <w:rsid w:val="00EA7666"/>
    <w:rsid w:val="00EB3A9D"/>
    <w:rsid w:val="00EB449A"/>
    <w:rsid w:val="00EB4850"/>
    <w:rsid w:val="00EB7B58"/>
    <w:rsid w:val="00EC0624"/>
    <w:rsid w:val="00EC0705"/>
    <w:rsid w:val="00EC2A5A"/>
    <w:rsid w:val="00EC4CAA"/>
    <w:rsid w:val="00EC7321"/>
    <w:rsid w:val="00ED34F4"/>
    <w:rsid w:val="00ED3D98"/>
    <w:rsid w:val="00ED751A"/>
    <w:rsid w:val="00EE0079"/>
    <w:rsid w:val="00EE3227"/>
    <w:rsid w:val="00EE5342"/>
    <w:rsid w:val="00EE7089"/>
    <w:rsid w:val="00EF20BB"/>
    <w:rsid w:val="00EF65A8"/>
    <w:rsid w:val="00F02EC0"/>
    <w:rsid w:val="00F0342F"/>
    <w:rsid w:val="00F07713"/>
    <w:rsid w:val="00F21197"/>
    <w:rsid w:val="00F2262D"/>
    <w:rsid w:val="00F23398"/>
    <w:rsid w:val="00F27008"/>
    <w:rsid w:val="00F278FE"/>
    <w:rsid w:val="00F309B0"/>
    <w:rsid w:val="00F30CC1"/>
    <w:rsid w:val="00F34771"/>
    <w:rsid w:val="00F34983"/>
    <w:rsid w:val="00F41ECA"/>
    <w:rsid w:val="00F430B4"/>
    <w:rsid w:val="00F435E4"/>
    <w:rsid w:val="00F4364D"/>
    <w:rsid w:val="00F501DE"/>
    <w:rsid w:val="00F52BFC"/>
    <w:rsid w:val="00F61639"/>
    <w:rsid w:val="00F649BB"/>
    <w:rsid w:val="00F66976"/>
    <w:rsid w:val="00F66A48"/>
    <w:rsid w:val="00F670EF"/>
    <w:rsid w:val="00F72676"/>
    <w:rsid w:val="00F76B53"/>
    <w:rsid w:val="00F8056E"/>
    <w:rsid w:val="00F8634E"/>
    <w:rsid w:val="00F871DE"/>
    <w:rsid w:val="00F9090C"/>
    <w:rsid w:val="00F90A60"/>
    <w:rsid w:val="00F9289F"/>
    <w:rsid w:val="00F92962"/>
    <w:rsid w:val="00F94995"/>
    <w:rsid w:val="00F97CCB"/>
    <w:rsid w:val="00FA0593"/>
    <w:rsid w:val="00FA1F1C"/>
    <w:rsid w:val="00FA24D2"/>
    <w:rsid w:val="00FA2B5E"/>
    <w:rsid w:val="00FA5CD2"/>
    <w:rsid w:val="00FB4571"/>
    <w:rsid w:val="00FB4895"/>
    <w:rsid w:val="00FC01C6"/>
    <w:rsid w:val="00FC0F9A"/>
    <w:rsid w:val="00FC15A9"/>
    <w:rsid w:val="00FC2079"/>
    <w:rsid w:val="00FC3DDB"/>
    <w:rsid w:val="00FC41D1"/>
    <w:rsid w:val="00FD45BB"/>
    <w:rsid w:val="00FE0169"/>
    <w:rsid w:val="00FE0262"/>
    <w:rsid w:val="00FE06D0"/>
    <w:rsid w:val="00FE0A6B"/>
    <w:rsid w:val="00FE2BB1"/>
    <w:rsid w:val="00FE4D54"/>
    <w:rsid w:val="00FF4B49"/>
    <w:rsid w:val="00FF4DA2"/>
    <w:rsid w:val="00FF4FD4"/>
    <w:rsid w:val="00FF697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E4FF1"/>
  <w15:chartTrackingRefBased/>
  <w15:docId w15:val="{5C80491A-3096-40F6-8586-8ABE952EF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AC7FCE"/>
    <w:pPr>
      <w:keepNext/>
      <w:spacing w:before="240" w:after="60"/>
      <w:outlineLvl w:val="0"/>
    </w:pPr>
    <w:rPr>
      <w:rFonts w:ascii="Arial" w:hAnsi="Arial"/>
      <w:b/>
      <w:bCs/>
      <w:kern w:val="32"/>
      <w:sz w:val="32"/>
      <w:szCs w:val="32"/>
      <w:lang w:val="x-none" w:eastAsia="x-none"/>
    </w:rPr>
  </w:style>
  <w:style w:type="paragraph" w:styleId="Overskrift2">
    <w:name w:val="heading 2"/>
    <w:basedOn w:val="Normal"/>
    <w:next w:val="Normal"/>
    <w:qFormat/>
    <w:rsid w:val="00BA60C3"/>
    <w:pPr>
      <w:keepNext/>
      <w:numPr>
        <w:ilvl w:val="1"/>
        <w:numId w:val="1"/>
      </w:numPr>
      <w:suppressAutoHyphens/>
      <w:outlineLvl w:val="1"/>
    </w:pPr>
    <w:rPr>
      <w:rFonts w:ascii="Arial" w:hAnsi="Arial"/>
      <w:b/>
      <w:bCs/>
      <w:sz w:val="28"/>
      <w:lang w:eastAsia="ar-SA"/>
    </w:rPr>
  </w:style>
  <w:style w:type="paragraph" w:styleId="Overskrift4">
    <w:name w:val="heading 4"/>
    <w:basedOn w:val="Normal"/>
    <w:next w:val="Normal"/>
    <w:qFormat/>
    <w:rsid w:val="00BA60C3"/>
    <w:pPr>
      <w:keepNext/>
      <w:numPr>
        <w:ilvl w:val="3"/>
        <w:numId w:val="1"/>
      </w:numPr>
      <w:suppressAutoHyphens/>
      <w:outlineLvl w:val="3"/>
    </w:pPr>
    <w:rPr>
      <w:rFonts w:ascii="Arial" w:hAnsi="Arial"/>
      <w:sz w:val="22"/>
      <w:u w:val="single"/>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sid w:val="00BA60C3"/>
    <w:pPr>
      <w:spacing w:after="120"/>
    </w:pPr>
    <w:rPr>
      <w:rFonts w:ascii="Arial" w:hAnsi="Arial"/>
      <w:sz w:val="22"/>
      <w:szCs w:val="20"/>
      <w:lang w:val="en-US"/>
    </w:rPr>
  </w:style>
  <w:style w:type="paragraph" w:styleId="Topptekst">
    <w:name w:val="header"/>
    <w:basedOn w:val="Normal"/>
    <w:rsid w:val="00BA60C3"/>
    <w:pPr>
      <w:tabs>
        <w:tab w:val="center" w:pos="4536"/>
        <w:tab w:val="right" w:pos="9072"/>
      </w:tabs>
      <w:overflowPunct w:val="0"/>
      <w:autoSpaceDE w:val="0"/>
      <w:autoSpaceDN w:val="0"/>
      <w:adjustRightInd w:val="0"/>
      <w:textAlignment w:val="baseline"/>
    </w:pPr>
    <w:rPr>
      <w:szCs w:val="20"/>
    </w:rPr>
  </w:style>
  <w:style w:type="table" w:styleId="Tabellrutenett">
    <w:name w:val="Table Grid"/>
    <w:basedOn w:val="Vanligtabell"/>
    <w:uiPriority w:val="39"/>
    <w:rsid w:val="00150FC1"/>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link w:val="Overskrift1"/>
    <w:rsid w:val="00AC7FCE"/>
    <w:rPr>
      <w:rFonts w:ascii="Arial" w:hAnsi="Arial" w:cs="Arial"/>
      <w:b/>
      <w:bCs/>
      <w:kern w:val="32"/>
      <w:sz w:val="32"/>
      <w:szCs w:val="32"/>
    </w:rPr>
  </w:style>
  <w:style w:type="paragraph" w:styleId="Bunntekst">
    <w:name w:val="footer"/>
    <w:basedOn w:val="Normal"/>
    <w:link w:val="BunntekstTegn"/>
    <w:uiPriority w:val="99"/>
    <w:rsid w:val="005E23B8"/>
    <w:pPr>
      <w:tabs>
        <w:tab w:val="center" w:pos="4536"/>
        <w:tab w:val="right" w:pos="9072"/>
      </w:tabs>
    </w:pPr>
    <w:rPr>
      <w:lang w:val="x-none" w:eastAsia="x-none"/>
    </w:rPr>
  </w:style>
  <w:style w:type="character" w:customStyle="1" w:styleId="BunntekstTegn">
    <w:name w:val="Bunntekst Tegn"/>
    <w:link w:val="Bunntekst"/>
    <w:uiPriority w:val="99"/>
    <w:rsid w:val="005E23B8"/>
    <w:rPr>
      <w:sz w:val="24"/>
      <w:szCs w:val="24"/>
    </w:rPr>
  </w:style>
  <w:style w:type="paragraph" w:styleId="Bobletekst">
    <w:name w:val="Balloon Text"/>
    <w:basedOn w:val="Normal"/>
    <w:semiHidden/>
    <w:rsid w:val="00AB0869"/>
    <w:rPr>
      <w:rFonts w:ascii="Tahoma" w:hAnsi="Tahoma" w:cs="Tahoma"/>
      <w:sz w:val="16"/>
      <w:szCs w:val="16"/>
    </w:rPr>
  </w:style>
  <w:style w:type="paragraph" w:customStyle="1" w:styleId="Middelsrutenett1-uthevingsfarge2">
    <w:name w:val="Middels rutenett 1 - uthevingsfarge 2"/>
    <w:basedOn w:val="Normal"/>
    <w:uiPriority w:val="34"/>
    <w:qFormat/>
    <w:rsid w:val="00C31112"/>
    <w:pPr>
      <w:spacing w:after="200" w:line="276" w:lineRule="auto"/>
      <w:ind w:left="720"/>
      <w:contextualSpacing/>
    </w:pPr>
    <w:rPr>
      <w:rFonts w:ascii="Calibri" w:eastAsia="Calibri" w:hAnsi="Calibri"/>
      <w:sz w:val="22"/>
      <w:szCs w:val="22"/>
      <w:lang w:eastAsia="en-US"/>
    </w:rPr>
  </w:style>
  <w:style w:type="character" w:styleId="Hyperkobling">
    <w:name w:val="Hyperlink"/>
    <w:rsid w:val="008D32C7"/>
    <w:rPr>
      <w:color w:val="0000FF"/>
      <w:u w:val="single"/>
    </w:rPr>
  </w:style>
  <w:style w:type="paragraph" w:customStyle="1" w:styleId="Fargerikliste-uthevingsfarge1">
    <w:name w:val="Fargerik liste - uthevingsfarge 1"/>
    <w:basedOn w:val="Normal"/>
    <w:uiPriority w:val="34"/>
    <w:qFormat/>
    <w:rsid w:val="00E64C6C"/>
    <w:pPr>
      <w:ind w:left="720"/>
      <w:contextualSpacing/>
    </w:pPr>
    <w:rPr>
      <w:rFonts w:ascii="Cambria" w:eastAsia="MS Mincho" w:hAnsi="Cambria"/>
      <w:lang w:val="en-US"/>
    </w:rPr>
  </w:style>
  <w:style w:type="character" w:customStyle="1" w:styleId="Hyperkobling1">
    <w:name w:val="Hyperkobling1"/>
    <w:rsid w:val="00782F5A"/>
    <w:rPr>
      <w:color w:val="0000FF"/>
      <w:u w:val="single"/>
    </w:rPr>
  </w:style>
  <w:style w:type="character" w:styleId="Merknadsreferanse">
    <w:name w:val="annotation reference"/>
    <w:rsid w:val="003E0EA6"/>
    <w:rPr>
      <w:sz w:val="16"/>
      <w:szCs w:val="16"/>
    </w:rPr>
  </w:style>
  <w:style w:type="paragraph" w:styleId="Merknadstekst">
    <w:name w:val="annotation text"/>
    <w:basedOn w:val="Normal"/>
    <w:link w:val="MerknadstekstTegn"/>
    <w:rsid w:val="003E0EA6"/>
    <w:rPr>
      <w:sz w:val="20"/>
      <w:szCs w:val="20"/>
    </w:rPr>
  </w:style>
  <w:style w:type="character" w:customStyle="1" w:styleId="MerknadstekstTegn">
    <w:name w:val="Merknadstekst Tegn"/>
    <w:basedOn w:val="Standardskriftforavsnitt"/>
    <w:link w:val="Merknadstekst"/>
    <w:rsid w:val="003E0EA6"/>
  </w:style>
  <w:style w:type="paragraph" w:styleId="Kommentaremne">
    <w:name w:val="annotation subject"/>
    <w:basedOn w:val="Merknadstekst"/>
    <w:next w:val="Merknadstekst"/>
    <w:link w:val="KommentaremneTegn"/>
    <w:rsid w:val="000D435D"/>
    <w:rPr>
      <w:b/>
      <w:bCs/>
    </w:rPr>
  </w:style>
  <w:style w:type="character" w:customStyle="1" w:styleId="KommentaremneTegn">
    <w:name w:val="Kommentaremne Tegn"/>
    <w:link w:val="Kommentaremne"/>
    <w:rsid w:val="000D435D"/>
    <w:rPr>
      <w:b/>
      <w:bCs/>
    </w:rPr>
  </w:style>
  <w:style w:type="paragraph" w:styleId="NormalWeb">
    <w:name w:val="Normal (Web)"/>
    <w:basedOn w:val="Normal"/>
    <w:uiPriority w:val="99"/>
    <w:unhideWhenUsed/>
    <w:rsid w:val="00BD462A"/>
    <w:pPr>
      <w:spacing w:before="100" w:beforeAutospacing="1" w:after="100" w:afterAutospacing="1"/>
    </w:pPr>
    <w:rPr>
      <w:rFonts w:eastAsia="Calibri"/>
    </w:rPr>
  </w:style>
  <w:style w:type="character" w:customStyle="1" w:styleId="apple-converted-space">
    <w:name w:val="apple-converted-space"/>
    <w:rsid w:val="002C485E"/>
  </w:style>
  <w:style w:type="paragraph" w:styleId="Listeavsnitt">
    <w:name w:val="List Paragraph"/>
    <w:basedOn w:val="Normal"/>
    <w:uiPriority w:val="34"/>
    <w:qFormat/>
    <w:rsid w:val="00185ABC"/>
    <w:pPr>
      <w:ind w:left="708"/>
    </w:pPr>
  </w:style>
  <w:style w:type="character" w:customStyle="1" w:styleId="fontstyle01">
    <w:name w:val="fontstyle01"/>
    <w:rsid w:val="00200452"/>
    <w:rPr>
      <w:rFonts w:ascii="Times New Roman" w:hAnsi="Times New Roman" w:cs="Times New Roman" w:hint="default"/>
      <w:b w:val="0"/>
      <w:bCs w:val="0"/>
      <w:i w:val="0"/>
      <w:iCs w:val="0"/>
      <w:color w:val="000000"/>
      <w:sz w:val="22"/>
      <w:szCs w:val="22"/>
    </w:rPr>
  </w:style>
  <w:style w:type="table" w:styleId="Vanligtabell4">
    <w:name w:val="Plain Table 4"/>
    <w:basedOn w:val="Vanligtabell"/>
    <w:uiPriority w:val="44"/>
    <w:rsid w:val="00EE7089"/>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arkb18ougmtk">
    <w:name w:val="markb18ougmtk"/>
    <w:basedOn w:val="Standardskriftforavsnitt"/>
    <w:rsid w:val="00524F84"/>
  </w:style>
  <w:style w:type="paragraph" w:customStyle="1" w:styleId="m3642570703625171257msoplaintext">
    <w:name w:val="m_3642570703625171257msoplaintext"/>
    <w:basedOn w:val="Normal"/>
    <w:rsid w:val="006204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8857">
      <w:bodyDiv w:val="1"/>
      <w:marLeft w:val="0"/>
      <w:marRight w:val="0"/>
      <w:marTop w:val="0"/>
      <w:marBottom w:val="0"/>
      <w:divBdr>
        <w:top w:val="none" w:sz="0" w:space="0" w:color="auto"/>
        <w:left w:val="none" w:sz="0" w:space="0" w:color="auto"/>
        <w:bottom w:val="none" w:sz="0" w:space="0" w:color="auto"/>
        <w:right w:val="none" w:sz="0" w:space="0" w:color="auto"/>
      </w:divBdr>
    </w:div>
    <w:div w:id="161701715">
      <w:bodyDiv w:val="1"/>
      <w:marLeft w:val="0"/>
      <w:marRight w:val="0"/>
      <w:marTop w:val="0"/>
      <w:marBottom w:val="0"/>
      <w:divBdr>
        <w:top w:val="none" w:sz="0" w:space="0" w:color="auto"/>
        <w:left w:val="none" w:sz="0" w:space="0" w:color="auto"/>
        <w:bottom w:val="none" w:sz="0" w:space="0" w:color="auto"/>
        <w:right w:val="none" w:sz="0" w:space="0" w:color="auto"/>
      </w:divBdr>
    </w:div>
    <w:div w:id="302662457">
      <w:bodyDiv w:val="1"/>
      <w:marLeft w:val="0"/>
      <w:marRight w:val="0"/>
      <w:marTop w:val="0"/>
      <w:marBottom w:val="0"/>
      <w:divBdr>
        <w:top w:val="none" w:sz="0" w:space="0" w:color="auto"/>
        <w:left w:val="none" w:sz="0" w:space="0" w:color="auto"/>
        <w:bottom w:val="none" w:sz="0" w:space="0" w:color="auto"/>
        <w:right w:val="none" w:sz="0" w:space="0" w:color="auto"/>
      </w:divBdr>
    </w:div>
    <w:div w:id="330840301">
      <w:bodyDiv w:val="1"/>
      <w:marLeft w:val="0"/>
      <w:marRight w:val="0"/>
      <w:marTop w:val="0"/>
      <w:marBottom w:val="0"/>
      <w:divBdr>
        <w:top w:val="none" w:sz="0" w:space="0" w:color="auto"/>
        <w:left w:val="none" w:sz="0" w:space="0" w:color="auto"/>
        <w:bottom w:val="none" w:sz="0" w:space="0" w:color="auto"/>
        <w:right w:val="none" w:sz="0" w:space="0" w:color="auto"/>
      </w:divBdr>
    </w:div>
    <w:div w:id="441919019">
      <w:bodyDiv w:val="1"/>
      <w:marLeft w:val="0"/>
      <w:marRight w:val="0"/>
      <w:marTop w:val="0"/>
      <w:marBottom w:val="0"/>
      <w:divBdr>
        <w:top w:val="none" w:sz="0" w:space="0" w:color="auto"/>
        <w:left w:val="none" w:sz="0" w:space="0" w:color="auto"/>
        <w:bottom w:val="none" w:sz="0" w:space="0" w:color="auto"/>
        <w:right w:val="none" w:sz="0" w:space="0" w:color="auto"/>
      </w:divBdr>
    </w:div>
    <w:div w:id="570769218">
      <w:bodyDiv w:val="1"/>
      <w:marLeft w:val="0"/>
      <w:marRight w:val="0"/>
      <w:marTop w:val="0"/>
      <w:marBottom w:val="0"/>
      <w:divBdr>
        <w:top w:val="none" w:sz="0" w:space="0" w:color="auto"/>
        <w:left w:val="none" w:sz="0" w:space="0" w:color="auto"/>
        <w:bottom w:val="none" w:sz="0" w:space="0" w:color="auto"/>
        <w:right w:val="none" w:sz="0" w:space="0" w:color="auto"/>
      </w:divBdr>
      <w:divsChild>
        <w:div w:id="207500185">
          <w:marLeft w:val="-115"/>
          <w:marRight w:val="0"/>
          <w:marTop w:val="0"/>
          <w:marBottom w:val="0"/>
          <w:divBdr>
            <w:top w:val="none" w:sz="0" w:space="0" w:color="auto"/>
            <w:left w:val="none" w:sz="0" w:space="0" w:color="auto"/>
            <w:bottom w:val="none" w:sz="0" w:space="0" w:color="auto"/>
            <w:right w:val="none" w:sz="0" w:space="0" w:color="auto"/>
          </w:divBdr>
        </w:div>
      </w:divsChild>
    </w:div>
    <w:div w:id="706443522">
      <w:bodyDiv w:val="1"/>
      <w:marLeft w:val="0"/>
      <w:marRight w:val="0"/>
      <w:marTop w:val="0"/>
      <w:marBottom w:val="0"/>
      <w:divBdr>
        <w:top w:val="none" w:sz="0" w:space="0" w:color="auto"/>
        <w:left w:val="none" w:sz="0" w:space="0" w:color="auto"/>
        <w:bottom w:val="none" w:sz="0" w:space="0" w:color="auto"/>
        <w:right w:val="none" w:sz="0" w:space="0" w:color="auto"/>
      </w:divBdr>
    </w:div>
    <w:div w:id="763112535">
      <w:bodyDiv w:val="1"/>
      <w:marLeft w:val="0"/>
      <w:marRight w:val="0"/>
      <w:marTop w:val="0"/>
      <w:marBottom w:val="0"/>
      <w:divBdr>
        <w:top w:val="none" w:sz="0" w:space="0" w:color="auto"/>
        <w:left w:val="none" w:sz="0" w:space="0" w:color="auto"/>
        <w:bottom w:val="none" w:sz="0" w:space="0" w:color="auto"/>
        <w:right w:val="none" w:sz="0" w:space="0" w:color="auto"/>
      </w:divBdr>
    </w:div>
    <w:div w:id="992950203">
      <w:bodyDiv w:val="1"/>
      <w:marLeft w:val="0"/>
      <w:marRight w:val="0"/>
      <w:marTop w:val="0"/>
      <w:marBottom w:val="0"/>
      <w:divBdr>
        <w:top w:val="none" w:sz="0" w:space="0" w:color="auto"/>
        <w:left w:val="none" w:sz="0" w:space="0" w:color="auto"/>
        <w:bottom w:val="none" w:sz="0" w:space="0" w:color="auto"/>
        <w:right w:val="none" w:sz="0" w:space="0" w:color="auto"/>
      </w:divBdr>
    </w:div>
    <w:div w:id="1314798079">
      <w:bodyDiv w:val="1"/>
      <w:marLeft w:val="0"/>
      <w:marRight w:val="0"/>
      <w:marTop w:val="0"/>
      <w:marBottom w:val="0"/>
      <w:divBdr>
        <w:top w:val="none" w:sz="0" w:space="0" w:color="auto"/>
        <w:left w:val="none" w:sz="0" w:space="0" w:color="auto"/>
        <w:bottom w:val="none" w:sz="0" w:space="0" w:color="auto"/>
        <w:right w:val="none" w:sz="0" w:space="0" w:color="auto"/>
      </w:divBdr>
    </w:div>
    <w:div w:id="1420717661">
      <w:bodyDiv w:val="1"/>
      <w:marLeft w:val="0"/>
      <w:marRight w:val="0"/>
      <w:marTop w:val="0"/>
      <w:marBottom w:val="0"/>
      <w:divBdr>
        <w:top w:val="none" w:sz="0" w:space="0" w:color="auto"/>
        <w:left w:val="none" w:sz="0" w:space="0" w:color="auto"/>
        <w:bottom w:val="none" w:sz="0" w:space="0" w:color="auto"/>
        <w:right w:val="none" w:sz="0" w:space="0" w:color="auto"/>
      </w:divBdr>
    </w:div>
    <w:div w:id="1767845471">
      <w:bodyDiv w:val="1"/>
      <w:marLeft w:val="0"/>
      <w:marRight w:val="0"/>
      <w:marTop w:val="0"/>
      <w:marBottom w:val="0"/>
      <w:divBdr>
        <w:top w:val="none" w:sz="0" w:space="0" w:color="auto"/>
        <w:left w:val="none" w:sz="0" w:space="0" w:color="auto"/>
        <w:bottom w:val="none" w:sz="0" w:space="0" w:color="auto"/>
        <w:right w:val="none" w:sz="0" w:space="0" w:color="auto"/>
      </w:divBdr>
    </w:div>
    <w:div w:id="1823964093">
      <w:bodyDiv w:val="1"/>
      <w:marLeft w:val="0"/>
      <w:marRight w:val="0"/>
      <w:marTop w:val="0"/>
      <w:marBottom w:val="0"/>
      <w:divBdr>
        <w:top w:val="none" w:sz="0" w:space="0" w:color="auto"/>
        <w:left w:val="none" w:sz="0" w:space="0" w:color="auto"/>
        <w:bottom w:val="none" w:sz="0" w:space="0" w:color="auto"/>
        <w:right w:val="none" w:sz="0" w:space="0" w:color="auto"/>
      </w:divBdr>
    </w:div>
    <w:div w:id="1867133981">
      <w:bodyDiv w:val="1"/>
      <w:marLeft w:val="0"/>
      <w:marRight w:val="0"/>
      <w:marTop w:val="0"/>
      <w:marBottom w:val="0"/>
      <w:divBdr>
        <w:top w:val="none" w:sz="0" w:space="0" w:color="auto"/>
        <w:left w:val="none" w:sz="0" w:space="0" w:color="auto"/>
        <w:bottom w:val="none" w:sz="0" w:space="0" w:color="auto"/>
        <w:right w:val="none" w:sz="0" w:space="0" w:color="auto"/>
      </w:divBdr>
    </w:div>
    <w:div w:id="2081173767">
      <w:bodyDiv w:val="1"/>
      <w:marLeft w:val="0"/>
      <w:marRight w:val="0"/>
      <w:marTop w:val="0"/>
      <w:marBottom w:val="0"/>
      <w:divBdr>
        <w:top w:val="none" w:sz="0" w:space="0" w:color="auto"/>
        <w:left w:val="none" w:sz="0" w:space="0" w:color="auto"/>
        <w:bottom w:val="none" w:sz="0" w:space="0" w:color="auto"/>
        <w:right w:val="none" w:sz="0" w:space="0" w:color="auto"/>
      </w:divBdr>
    </w:div>
    <w:div w:id="2092578789">
      <w:bodyDiv w:val="1"/>
      <w:marLeft w:val="0"/>
      <w:marRight w:val="0"/>
      <w:marTop w:val="0"/>
      <w:marBottom w:val="0"/>
      <w:divBdr>
        <w:top w:val="none" w:sz="0" w:space="0" w:color="auto"/>
        <w:left w:val="none" w:sz="0" w:space="0" w:color="auto"/>
        <w:bottom w:val="none" w:sz="0" w:space="0" w:color="auto"/>
        <w:right w:val="none" w:sz="0" w:space="0" w:color="auto"/>
      </w:divBdr>
      <w:divsChild>
        <w:div w:id="1829207576">
          <w:marLeft w:val="0"/>
          <w:marRight w:val="0"/>
          <w:marTop w:val="0"/>
          <w:marBottom w:val="0"/>
          <w:divBdr>
            <w:top w:val="none" w:sz="0" w:space="0" w:color="auto"/>
            <w:left w:val="none" w:sz="0" w:space="0" w:color="auto"/>
            <w:bottom w:val="none" w:sz="0" w:space="0" w:color="auto"/>
            <w:right w:val="none" w:sz="0" w:space="0" w:color="auto"/>
          </w:divBdr>
        </w:div>
      </w:divsChild>
    </w:div>
    <w:div w:id="2112118841">
      <w:bodyDiv w:val="1"/>
      <w:marLeft w:val="0"/>
      <w:marRight w:val="0"/>
      <w:marTop w:val="0"/>
      <w:marBottom w:val="0"/>
      <w:divBdr>
        <w:top w:val="none" w:sz="0" w:space="0" w:color="auto"/>
        <w:left w:val="none" w:sz="0" w:space="0" w:color="auto"/>
        <w:bottom w:val="none" w:sz="0" w:space="0" w:color="auto"/>
        <w:right w:val="none" w:sz="0" w:space="0" w:color="auto"/>
      </w:divBdr>
    </w:div>
    <w:div w:id="21177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cid:35f8118e-c100-4259-8e1a-b92ec9b9d9f6@NORP279.PROD.OUTLOOK.COM" TargetMode="Externa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cid:0c700e52-29af-49a5-b94e-8d66a8679d93@NORP279.PROD.OUTLOOK.COM"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cid:e46afaed-6044-4b9b-abcf-c3817fc645bf@NORP279.PROD.OUTLOOK.COM"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cid:c1a856f7-7f8c-454d-be0b-9d837a1c1392@NORP279.PROD.OUTLOOK.COM" TargetMode="External"/><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cid:460948ee-9641-4516-a14f-e676f56ab94d@NORP279.PROD.OUTLOOK.COM" TargetMode="External"/><Relationship Id="rId30" Type="http://schemas.openxmlformats.org/officeDocument/2006/relationships/image" Target="media/image21.jpeg"/><Relationship Id="rId35" Type="http://schemas.openxmlformats.org/officeDocument/2006/relationships/image" Target="cid:6d7924b8-afc7-490e-9d1d-3a40c58db89e@NORP279.PROD.OUTLOOK.COM" TargetMode="External"/><Relationship Id="rId43" Type="http://schemas.openxmlformats.org/officeDocument/2006/relationships/image" Target="cid:c4870996-ae03-4322-a3bc-ae31faf339fb@NORP279.PROD.OUTLOOK.COM" TargetMode="External"/><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cid:4e807c5e-bd65-4a44-8d58-5a270c7a52ca@NORP279.PROD.OUTLOOK.COM" TargetMode="External"/><Relationship Id="rId38" Type="http://schemas.openxmlformats.org/officeDocument/2006/relationships/image" Target="media/image25.jpeg"/><Relationship Id="rId46" Type="http://schemas.openxmlformats.org/officeDocument/2006/relationships/image" Target="media/image30.jpeg"/><Relationship Id="rId20" Type="http://schemas.openxmlformats.org/officeDocument/2006/relationships/image" Target="media/image13.jpeg"/><Relationship Id="rId41" Type="http://schemas.openxmlformats.org/officeDocument/2006/relationships/image" Target="cid:383597d6-1690-479b-a03c-a7795e156627@NORP279.PROD.OUTLOOK.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656B7-27D8-42B2-AC58-E3F561F29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6881</Words>
  <Characters>36799</Characters>
  <Application>Microsoft Office Word</Application>
  <DocSecurity>0</DocSecurity>
  <Lines>306</Lines>
  <Paragraphs>87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ÅRSBERETNING 2008 for TYRVINGS ORIENTERINGSGRUPPE</vt:lpstr>
      <vt:lpstr>ÅRSBERETNING 2008 for TYRVINGS ORIENTERINGSGRUPPE</vt:lpstr>
    </vt:vector>
  </TitlesOfParts>
  <Company>Forsvaret</Company>
  <LinksUpToDate>false</LinksUpToDate>
  <CharactersWithSpaces>43593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2008 for TYRVINGS ORIENTERINGSGRUPPE</dc:title>
  <dc:subject/>
  <dc:creator>Svein S Jacobsen</dc:creator>
  <cp:keywords/>
  <cp:lastModifiedBy>Svein Sigurd Jacobsen</cp:lastModifiedBy>
  <cp:revision>2</cp:revision>
  <cp:lastPrinted>2024-02-06T06:36:00Z</cp:lastPrinted>
  <dcterms:created xsi:type="dcterms:W3CDTF">2024-02-06T16:19:00Z</dcterms:created>
  <dcterms:modified xsi:type="dcterms:W3CDTF">2024-02-06T16:19:00Z</dcterms:modified>
</cp:coreProperties>
</file>